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E8" w:rsidRPr="005C3DB8" w:rsidRDefault="005E2EE8" w:rsidP="005C3DB8">
      <w:pPr>
        <w:spacing w:after="0" w:line="360" w:lineRule="auto"/>
        <w:ind w:left="0" w:right="873" w:firstLine="0"/>
        <w:jc w:val="center"/>
        <w:rPr>
          <w:sz w:val="30"/>
          <w:szCs w:val="24"/>
          <w:vertAlign w:val="subscript"/>
          <w:lang w:val="ru-RU"/>
        </w:rPr>
      </w:pPr>
      <w:r w:rsidRPr="005C3DB8">
        <w:rPr>
          <w:sz w:val="30"/>
          <w:szCs w:val="24"/>
          <w:vertAlign w:val="subscript"/>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750pt">
            <v:imagedata r:id="rId7" o:title="" gain="74473f"/>
          </v:shape>
        </w:pict>
      </w:r>
    </w:p>
    <w:p w:rsidR="005E2EE8" w:rsidRDefault="005E2EE8" w:rsidP="00D20720">
      <w:pPr>
        <w:suppressAutoHyphens w:val="0"/>
        <w:spacing w:after="160" w:line="259" w:lineRule="auto"/>
        <w:ind w:left="0" w:right="0" w:firstLine="0"/>
        <w:jc w:val="center"/>
        <w:rPr>
          <w:lang w:val="ru-RU"/>
        </w:rPr>
      </w:pPr>
      <w:r w:rsidRPr="00592FBF">
        <w:rPr>
          <w:sz w:val="30"/>
          <w:lang w:val="ru-RU"/>
        </w:rPr>
        <w:br w:type="page"/>
      </w:r>
      <w:smartTag w:uri="urn:schemas-microsoft-com:office:smarttags" w:element="place">
        <w:r>
          <w:rPr>
            <w:sz w:val="30"/>
          </w:rPr>
          <w:t>I</w:t>
        </w:r>
        <w:r>
          <w:rPr>
            <w:sz w:val="30"/>
            <w:lang w:val="ru-RU"/>
          </w:rPr>
          <w:t>.</w:t>
        </w:r>
      </w:smartTag>
      <w:r>
        <w:rPr>
          <w:sz w:val="30"/>
          <w:lang w:val="ru-RU"/>
        </w:rPr>
        <w:t xml:space="preserve"> Общие положения</w:t>
      </w:r>
    </w:p>
    <w:p w:rsidR="005E2EE8" w:rsidRPr="00A86A50" w:rsidRDefault="005E2EE8" w:rsidP="00592FBF">
      <w:pPr>
        <w:numPr>
          <w:ilvl w:val="0"/>
          <w:numId w:val="5"/>
        </w:numPr>
        <w:spacing w:after="0" w:line="360" w:lineRule="auto"/>
        <w:ind w:right="28" w:firstLine="0"/>
        <w:rPr>
          <w:sz w:val="30"/>
          <w:szCs w:val="30"/>
          <w:lang w:val="ru-RU"/>
        </w:rPr>
      </w:pPr>
      <w:r w:rsidRPr="00A86A50">
        <w:rPr>
          <w:sz w:val="30"/>
          <w:szCs w:val="30"/>
          <w:lang w:val="ru-RU"/>
        </w:rPr>
        <w:t>Программа воспитательной работы организации отдыха детей и их выздоровления «Шатлык»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E2EE8" w:rsidRPr="00A86A50" w:rsidRDefault="005E2EE8" w:rsidP="00592FBF">
      <w:pPr>
        <w:pStyle w:val="1"/>
        <w:numPr>
          <w:ilvl w:val="0"/>
          <w:numId w:val="5"/>
        </w:numPr>
        <w:tabs>
          <w:tab w:val="left" w:pos="1075"/>
        </w:tabs>
        <w:spacing w:before="2" w:after="0" w:line="360" w:lineRule="auto"/>
        <w:ind w:left="57" w:right="113" w:firstLine="57"/>
        <w:rPr>
          <w:sz w:val="30"/>
          <w:szCs w:val="30"/>
          <w:lang w:val="ru-RU"/>
        </w:rPr>
      </w:pPr>
      <w:r w:rsidRPr="00A86A50">
        <w:rPr>
          <w:sz w:val="30"/>
          <w:szCs w:val="30"/>
          <w:lang w:val="ru-RU"/>
        </w:rPr>
        <w:t xml:space="preserve">Программа предназначена </w:t>
      </w:r>
      <w:r w:rsidRPr="00A86A50">
        <w:rPr>
          <w:sz w:val="30"/>
          <w:szCs w:val="30"/>
          <w:shd w:val="clear" w:color="auto" w:fill="FFFFFF"/>
          <w:lang w:val="ru-RU"/>
        </w:rPr>
        <w:t xml:space="preserve">для руководителя, заместителей руководителя и специалистов, осуществляющих планирование деятельности организации отдыха детей и их оздоровления «Шатлык» и коллектива педагогов и вожатых </w:t>
      </w:r>
      <w:r w:rsidRPr="00A86A50">
        <w:rPr>
          <w:sz w:val="30"/>
          <w:szCs w:val="30"/>
          <w:lang w:val="ru-RU"/>
        </w:rPr>
        <w:t>и является основой для реализации воспитательной работы в организации.</w:t>
      </w:r>
    </w:p>
    <w:p w:rsidR="005E2EE8" w:rsidRPr="00A86A50" w:rsidRDefault="005E2EE8" w:rsidP="00592FBF">
      <w:pPr>
        <w:numPr>
          <w:ilvl w:val="0"/>
          <w:numId w:val="5"/>
        </w:numPr>
        <w:spacing w:after="0" w:line="360" w:lineRule="auto"/>
        <w:ind w:right="28" w:firstLine="0"/>
        <w:rPr>
          <w:sz w:val="30"/>
          <w:szCs w:val="30"/>
          <w:lang w:val="ru-RU"/>
        </w:rPr>
      </w:pPr>
      <w:r w:rsidRPr="00A86A50">
        <w:rPr>
          <w:sz w:val="30"/>
          <w:szCs w:val="30"/>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E2EE8" w:rsidRPr="00A86A50" w:rsidRDefault="005E2EE8" w:rsidP="00592FBF">
      <w:pPr>
        <w:numPr>
          <w:ilvl w:val="0"/>
          <w:numId w:val="5"/>
        </w:numPr>
        <w:spacing w:after="0" w:line="360" w:lineRule="auto"/>
        <w:ind w:right="28" w:firstLine="0"/>
        <w:rPr>
          <w:sz w:val="32"/>
          <w:szCs w:val="32"/>
          <w:lang w:val="ru-RU"/>
        </w:rPr>
      </w:pPr>
      <w:r w:rsidRPr="00A86A50">
        <w:rPr>
          <w:sz w:val="30"/>
          <w:szCs w:val="30"/>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w:t>
      </w:r>
      <w:bookmarkStart w:id="0" w:name="_GoBack"/>
      <w:bookmarkEnd w:id="0"/>
      <w:r w:rsidRPr="00A86A50">
        <w:rPr>
          <w:sz w:val="30"/>
          <w:szCs w:val="30"/>
          <w:lang w:val="ru-RU"/>
        </w:rPr>
        <w:t xml:space="preserve">вкуса, развитию способностей к самовыражению в различных видах </w:t>
      </w:r>
    </w:p>
    <w:p w:rsidR="005E2EE8" w:rsidRPr="00A86A50" w:rsidRDefault="005E2EE8" w:rsidP="00A86A50">
      <w:pPr>
        <w:spacing w:after="0" w:line="360" w:lineRule="auto"/>
        <w:ind w:left="28" w:right="28" w:firstLine="0"/>
        <w:rPr>
          <w:sz w:val="30"/>
          <w:szCs w:val="30"/>
          <w:lang w:val="ru-RU"/>
        </w:rPr>
      </w:pPr>
      <w:r w:rsidRPr="00A86A50">
        <w:rPr>
          <w:sz w:val="30"/>
          <w:szCs w:val="30"/>
          <w:lang w:val="ru-RU"/>
        </w:rPr>
        <w:t>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E2EE8" w:rsidRPr="00A86A50" w:rsidRDefault="005E2EE8" w:rsidP="00592FBF">
      <w:pPr>
        <w:numPr>
          <w:ilvl w:val="0"/>
          <w:numId w:val="5"/>
        </w:numPr>
        <w:spacing w:after="0" w:line="360" w:lineRule="auto"/>
        <w:ind w:right="28" w:firstLine="0"/>
        <w:rPr>
          <w:sz w:val="30"/>
          <w:szCs w:val="30"/>
          <w:lang w:val="ru-RU"/>
        </w:rPr>
      </w:pPr>
      <w:r w:rsidRPr="00A86A50">
        <w:rPr>
          <w:sz w:val="30"/>
          <w:szCs w:val="30"/>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E2EE8" w:rsidRPr="00A86A50" w:rsidRDefault="005E2EE8" w:rsidP="00592FBF">
      <w:pPr>
        <w:numPr>
          <w:ilvl w:val="0"/>
          <w:numId w:val="5"/>
        </w:numPr>
        <w:spacing w:after="0" w:line="360" w:lineRule="auto"/>
        <w:ind w:right="28" w:firstLine="709"/>
        <w:rPr>
          <w:sz w:val="30"/>
          <w:szCs w:val="30"/>
          <w:lang w:val="ru-RU"/>
        </w:rPr>
      </w:pPr>
      <w:r w:rsidRPr="00A86A50">
        <w:rPr>
          <w:sz w:val="30"/>
          <w:szCs w:val="30"/>
        </w:rPr>
        <w:t>Принципы реализации Программы:</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xml:space="preserve">- принцип единого целевого начала воспитательной деятельности; </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xml:space="preserve">- принцип системности, непрерывности и преемственности воспитательной деятельности; </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xml:space="preserve">- принцип единства концептуальных подходов, методов и форм воспитательной деятельности; </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xml:space="preserve">- принцип учета возрастных и индивидуальных особенностей воспитанников и их групп; </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xml:space="preserve">- принцип приоритета конструктивных интересов и потребностей детей; </w:t>
      </w:r>
    </w:p>
    <w:p w:rsidR="005E2EE8" w:rsidRPr="00A86A50" w:rsidRDefault="005E2EE8" w:rsidP="00592FBF">
      <w:pPr>
        <w:spacing w:after="0" w:line="360" w:lineRule="auto"/>
        <w:ind w:left="28" w:right="28" w:firstLine="709"/>
        <w:rPr>
          <w:sz w:val="30"/>
          <w:szCs w:val="30"/>
          <w:lang w:val="ru-RU"/>
        </w:rPr>
      </w:pPr>
      <w:r w:rsidRPr="00A86A50">
        <w:rPr>
          <w:sz w:val="30"/>
          <w:szCs w:val="30"/>
          <w:lang w:val="ru-RU"/>
        </w:rPr>
        <w:t>- принцип реальности и измеримости итогов воспитательной деятельности.</w:t>
      </w:r>
    </w:p>
    <w:p w:rsidR="005E2EE8" w:rsidRDefault="005E2EE8" w:rsidP="00592FBF">
      <w:pPr>
        <w:spacing w:after="0" w:line="360" w:lineRule="auto"/>
        <w:ind w:left="28" w:right="878" w:firstLine="709"/>
        <w:jc w:val="center"/>
        <w:rPr>
          <w:lang w:val="ru-RU"/>
        </w:rPr>
      </w:pPr>
      <w:r>
        <w:rPr>
          <w:sz w:val="30"/>
        </w:rPr>
        <w:t>II</w:t>
      </w:r>
      <w:r>
        <w:rPr>
          <w:sz w:val="30"/>
          <w:lang w:val="ru-RU"/>
        </w:rPr>
        <w:t>. Целевой раздел Программы</w:t>
      </w:r>
    </w:p>
    <w:p w:rsidR="005E2EE8" w:rsidRPr="00592FBF" w:rsidRDefault="005E2EE8" w:rsidP="00592FBF">
      <w:pPr>
        <w:numPr>
          <w:ilvl w:val="0"/>
          <w:numId w:val="5"/>
        </w:numPr>
        <w:spacing w:after="0" w:line="360" w:lineRule="auto"/>
        <w:ind w:right="28" w:firstLine="0"/>
        <w:rPr>
          <w:lang w:val="ru-RU"/>
        </w:rPr>
      </w:pPr>
      <w:r>
        <w:rPr>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E2EE8" w:rsidRDefault="005E2EE8" w:rsidP="00592FBF">
      <w:pPr>
        <w:numPr>
          <w:ilvl w:val="0"/>
          <w:numId w:val="5"/>
        </w:numPr>
        <w:spacing w:after="0" w:line="360" w:lineRule="auto"/>
        <w:ind w:right="28" w:firstLine="0"/>
        <w:rPr>
          <w:lang w:val="ru-RU"/>
        </w:rPr>
      </w:pPr>
      <w:r>
        <w:t>Задачами Программы являются:</w:t>
      </w:r>
    </w:p>
    <w:p w:rsidR="005E2EE8" w:rsidRDefault="005E2EE8" w:rsidP="00592FBF">
      <w:pPr>
        <w:spacing w:after="0" w:line="360" w:lineRule="auto"/>
        <w:ind w:left="28" w:right="28"/>
        <w:rPr>
          <w:lang w:val="ru-RU"/>
        </w:rPr>
      </w:pPr>
      <w:r>
        <w:rPr>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5E2EE8" w:rsidRDefault="005E2EE8" w:rsidP="00592FBF">
      <w:pPr>
        <w:spacing w:after="0" w:line="360" w:lineRule="auto"/>
        <w:ind w:left="28" w:right="28"/>
        <w:rPr>
          <w:lang w:val="ru-RU"/>
        </w:rPr>
      </w:pPr>
      <w:r>
        <w:rPr>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5E2EE8" w:rsidRDefault="005E2EE8" w:rsidP="00592FBF">
      <w:pPr>
        <w:spacing w:after="0" w:line="360" w:lineRule="auto"/>
        <w:ind w:left="28" w:right="28" w:firstLine="0"/>
        <w:rPr>
          <w:lang w:val="ru-RU"/>
        </w:rPr>
      </w:pPr>
      <w:r>
        <w:rPr>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E2EE8" w:rsidRDefault="005E2EE8" w:rsidP="00592FBF">
      <w:pPr>
        <w:spacing w:after="0" w:line="360" w:lineRule="auto"/>
        <w:ind w:left="28" w:right="28"/>
        <w:rPr>
          <w:i/>
          <w:highlight w:val="yellow"/>
          <w:lang w:val="ru-RU"/>
        </w:rPr>
      </w:pPr>
      <w:r>
        <w:rPr>
          <w:lang w:val="ru-RU"/>
        </w:rPr>
        <w:t>8. При реализации цели Программы учитываются возрастные особенности участников смен «Шатлык»:</w:t>
      </w:r>
    </w:p>
    <w:p w:rsidR="005E2EE8" w:rsidRDefault="005E2EE8" w:rsidP="00592FBF">
      <w:pPr>
        <w:spacing w:after="0" w:line="360" w:lineRule="auto"/>
        <w:ind w:left="28" w:right="28"/>
        <w:rPr>
          <w:lang w:val="ru-RU"/>
        </w:rPr>
      </w:pPr>
      <w:r>
        <w:rPr>
          <w:lang w:val="ru-RU"/>
        </w:rPr>
        <w:t>7 — 10 лет — дети младшего школьного возраста;</w:t>
      </w:r>
    </w:p>
    <w:p w:rsidR="005E2EE8" w:rsidRPr="00F250AD" w:rsidRDefault="005E2EE8" w:rsidP="00F250AD">
      <w:pPr>
        <w:pStyle w:val="ListParagraph"/>
        <w:numPr>
          <w:ilvl w:val="0"/>
          <w:numId w:val="6"/>
        </w:numPr>
        <w:spacing w:after="0" w:line="360" w:lineRule="auto"/>
        <w:ind w:right="28"/>
        <w:rPr>
          <w:lang w:val="ru-RU"/>
        </w:rPr>
      </w:pPr>
      <w:r w:rsidRPr="00F250AD">
        <w:rPr>
          <w:lang w:val="ru-RU"/>
        </w:rPr>
        <w:t>1 — 14 лет — дети среднего школьного возраста;</w:t>
      </w:r>
    </w:p>
    <w:p w:rsidR="005E2EE8" w:rsidRPr="00F250AD" w:rsidRDefault="005E2EE8" w:rsidP="00F250AD">
      <w:pPr>
        <w:shd w:val="clear" w:color="auto" w:fill="FFFFFF"/>
        <w:spacing w:after="0" w:line="360" w:lineRule="auto"/>
        <w:ind w:left="28" w:right="28" w:firstLine="0"/>
        <w:rPr>
          <w:highlight w:val="cyan"/>
          <w:lang w:val="ru-RU"/>
        </w:rPr>
      </w:pPr>
      <w:r w:rsidRPr="00F250AD">
        <w:rPr>
          <w:lang w:val="ru-RU"/>
        </w:rPr>
        <w:t>9.</w:t>
      </w:r>
      <w:r>
        <w:rPr>
          <w:lang w:val="ru-RU"/>
        </w:rPr>
        <w:t xml:space="preserve"> </w:t>
      </w:r>
      <w:r w:rsidRPr="00F250AD">
        <w:rPr>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5E2EE8" w:rsidRPr="00F250AD" w:rsidRDefault="005E2EE8" w:rsidP="00A86A50">
      <w:pPr>
        <w:numPr>
          <w:ilvl w:val="1"/>
          <w:numId w:val="1"/>
        </w:numPr>
        <w:shd w:val="clear" w:color="auto" w:fill="FFFFFF"/>
        <w:spacing w:after="0" w:line="360" w:lineRule="auto"/>
        <w:ind w:left="0" w:right="28" w:firstLine="0"/>
        <w:rPr>
          <w:lang w:val="ru-RU"/>
        </w:rPr>
      </w:pPr>
      <w:r w:rsidRPr="00F250AD">
        <w:rPr>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E2EE8" w:rsidRPr="00F250AD" w:rsidRDefault="005E2EE8" w:rsidP="00F250AD">
      <w:pPr>
        <w:numPr>
          <w:ilvl w:val="1"/>
          <w:numId w:val="1"/>
        </w:numPr>
        <w:spacing w:after="0" w:line="360" w:lineRule="auto"/>
        <w:ind w:left="0" w:right="28" w:firstLine="0"/>
        <w:rPr>
          <w:lang w:val="ru-RU"/>
        </w:rPr>
      </w:pPr>
      <w:r w:rsidRPr="00F250AD">
        <w:rPr>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E2EE8" w:rsidRDefault="005E2EE8" w:rsidP="00592FBF">
      <w:pPr>
        <w:numPr>
          <w:ilvl w:val="0"/>
          <w:numId w:val="1"/>
        </w:numPr>
        <w:spacing w:after="0" w:line="360" w:lineRule="auto"/>
        <w:ind w:right="28" w:firstLine="0"/>
        <w:rPr>
          <w:i/>
          <w:lang w:val="ru-RU"/>
        </w:rPr>
      </w:pPr>
      <w:r>
        <w:rPr>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«Шатлык»</w:t>
      </w:r>
    </w:p>
    <w:p w:rsidR="005E2EE8" w:rsidRDefault="005E2EE8" w:rsidP="00592FBF">
      <w:pPr>
        <w:spacing w:after="0" w:line="360" w:lineRule="auto"/>
        <w:ind w:left="738" w:right="28" w:firstLine="0"/>
        <w:rPr>
          <w:i/>
          <w:lang w:val="ru-RU"/>
        </w:rPr>
      </w:pPr>
    </w:p>
    <w:p w:rsidR="005E2EE8" w:rsidRDefault="005E2EE8" w:rsidP="00592FBF">
      <w:pPr>
        <w:spacing w:after="0" w:line="360" w:lineRule="auto"/>
        <w:ind w:left="878" w:right="210" w:hanging="10"/>
        <w:jc w:val="center"/>
        <w:rPr>
          <w:lang w:val="ru-RU"/>
        </w:rPr>
      </w:pPr>
      <w:r>
        <w:rPr>
          <w:sz w:val="30"/>
        </w:rPr>
        <w:t>III. Содержательный раздел</w:t>
      </w:r>
    </w:p>
    <w:p w:rsidR="005E2EE8" w:rsidRDefault="005E2EE8" w:rsidP="00592FBF">
      <w:pPr>
        <w:numPr>
          <w:ilvl w:val="0"/>
          <w:numId w:val="1"/>
        </w:numPr>
        <w:spacing w:after="0" w:line="360" w:lineRule="auto"/>
        <w:ind w:right="28" w:firstLine="823"/>
        <w:rPr>
          <w:lang w:val="ru-RU"/>
        </w:rPr>
      </w:pPr>
      <w:r>
        <w:rPr>
          <w:lang w:val="ru-RU"/>
        </w:rPr>
        <w:t>В основу каждого направления воспитательной работы в лагере «Шатлык» заложены базовые ценности, которые способствуют всестороннему развитию личности и успешной социализации в современных условиях.</w:t>
      </w:r>
    </w:p>
    <w:p w:rsidR="005E2EE8" w:rsidRDefault="005E2EE8" w:rsidP="00592FBF">
      <w:pPr>
        <w:spacing w:after="0" w:line="360" w:lineRule="auto"/>
        <w:ind w:left="28" w:right="28" w:firstLine="823"/>
        <w:rPr>
          <w:b/>
          <w:lang w:val="ru-RU"/>
        </w:rPr>
      </w:pPr>
      <w:r>
        <w:rPr>
          <w:lang w:val="ru-RU"/>
        </w:rPr>
        <w:t>Основные направления воспитательной работы лагерь «Шалык» включают в себя:</w:t>
      </w:r>
    </w:p>
    <w:p w:rsidR="005E2EE8" w:rsidRDefault="005E2EE8" w:rsidP="00592FBF">
      <w:pPr>
        <w:spacing w:after="0" w:line="360" w:lineRule="auto"/>
        <w:ind w:left="28" w:right="28" w:firstLine="823"/>
        <w:rPr>
          <w:lang w:val="ru-RU"/>
        </w:rPr>
      </w:pPr>
      <w:r>
        <w:rPr>
          <w:b/>
          <w:lang w:val="ru-RU"/>
        </w:rPr>
        <w:t>гражданское воспитание</w:t>
      </w:r>
      <w:r>
        <w:rPr>
          <w:lang w:val="ru-RU"/>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E2EE8" w:rsidRDefault="005E2EE8" w:rsidP="00592FBF">
      <w:pPr>
        <w:spacing w:after="0" w:line="360" w:lineRule="auto"/>
        <w:ind w:left="28" w:right="28" w:firstLine="823"/>
        <w:rPr>
          <w:lang w:val="ru-RU"/>
        </w:rPr>
      </w:pPr>
    </w:p>
    <w:p w:rsidR="005E2EE8" w:rsidRDefault="005E2EE8" w:rsidP="00592FBF">
      <w:pPr>
        <w:spacing w:after="0" w:line="360" w:lineRule="auto"/>
        <w:ind w:left="28" w:right="28" w:firstLine="823"/>
        <w:rPr>
          <w:lang w:val="ru-RU"/>
        </w:rPr>
      </w:pPr>
    </w:p>
    <w:p w:rsidR="005E2EE8" w:rsidRDefault="005E2EE8" w:rsidP="00592FBF">
      <w:pPr>
        <w:spacing w:after="0" w:line="360" w:lineRule="auto"/>
        <w:ind w:left="28" w:right="28" w:firstLine="823"/>
        <w:rPr>
          <w:b/>
          <w:lang w:val="ru-RU"/>
        </w:rPr>
      </w:pPr>
      <w:r>
        <w:rPr>
          <w:lang w:val="ru-RU"/>
        </w:rPr>
        <w:t xml:space="preserve"> </w:t>
      </w:r>
    </w:p>
    <w:p w:rsidR="005E2EE8" w:rsidRDefault="005E2EE8" w:rsidP="00592FBF">
      <w:pPr>
        <w:spacing w:after="0" w:line="360" w:lineRule="auto"/>
        <w:ind w:left="28" w:right="28" w:firstLine="823"/>
        <w:rPr>
          <w:b/>
          <w:lang w:val="ru-RU"/>
        </w:rPr>
      </w:pPr>
      <w:r>
        <w:rPr>
          <w:b/>
          <w:lang w:val="ru-RU"/>
        </w:rPr>
        <w:t>патриотическое воспитание:</w:t>
      </w:r>
      <w:r>
        <w:rPr>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5E2EE8" w:rsidRDefault="005E2EE8" w:rsidP="00592FBF">
      <w:pPr>
        <w:spacing w:after="0" w:line="360" w:lineRule="auto"/>
        <w:ind w:left="28" w:right="28" w:firstLine="823"/>
        <w:rPr>
          <w:b/>
          <w:lang w:val="ru-RU"/>
        </w:rPr>
      </w:pPr>
      <w:r>
        <w:rPr>
          <w:b/>
          <w:lang w:val="ru-RU"/>
        </w:rPr>
        <w:t>духовно-нравственное воспитание</w:t>
      </w:r>
      <w:r>
        <w:rPr>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E2EE8" w:rsidRDefault="005E2EE8" w:rsidP="00592FBF">
      <w:pPr>
        <w:spacing w:after="0" w:line="360" w:lineRule="auto"/>
        <w:ind w:left="28" w:right="28" w:firstLine="823"/>
        <w:rPr>
          <w:b/>
          <w:lang w:val="ru-RU"/>
        </w:rPr>
      </w:pPr>
      <w:r>
        <w:rPr>
          <w:b/>
          <w:lang w:val="ru-RU"/>
        </w:rPr>
        <w:t>эстетическое воспитание:</w:t>
      </w:r>
      <w:r>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E2EE8" w:rsidRDefault="005E2EE8" w:rsidP="00592FBF">
      <w:pPr>
        <w:spacing w:after="0" w:line="360" w:lineRule="auto"/>
        <w:ind w:left="28" w:right="28" w:firstLine="823"/>
        <w:rPr>
          <w:b/>
          <w:lang w:val="ru-RU"/>
        </w:rPr>
      </w:pPr>
      <w:r>
        <w:rPr>
          <w:b/>
          <w:lang w:val="ru-RU"/>
        </w:rPr>
        <w:t>трудовое воспитание:</w:t>
      </w:r>
      <w:r>
        <w:rPr>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5E2EE8" w:rsidRDefault="005E2EE8" w:rsidP="00592FBF">
      <w:pPr>
        <w:spacing w:after="0" w:line="360" w:lineRule="auto"/>
        <w:ind w:left="28" w:right="28" w:firstLine="823"/>
        <w:rPr>
          <w:b/>
          <w:lang w:val="ru-RU"/>
        </w:rPr>
      </w:pPr>
      <w:r>
        <w:rPr>
          <w:b/>
          <w:lang w:val="ru-RU"/>
        </w:rPr>
        <w:t>физическое воспитание, формирование культуры здорового образа жизни и эмоционального благополучия</w:t>
      </w:r>
      <w:r>
        <w:rPr>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E2EE8" w:rsidRDefault="005E2EE8" w:rsidP="00592FBF">
      <w:pPr>
        <w:spacing w:after="0" w:line="360" w:lineRule="auto"/>
        <w:ind w:left="28" w:right="28" w:firstLine="823"/>
        <w:rPr>
          <w:lang w:val="ru-RU"/>
        </w:rPr>
      </w:pPr>
      <w:r>
        <w:rPr>
          <w:b/>
          <w:lang w:val="ru-RU"/>
        </w:rPr>
        <w:t>экологическое воспитание:</w:t>
      </w:r>
      <w:r>
        <w:rPr>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E2EE8" w:rsidRPr="00180B90" w:rsidRDefault="005E2EE8" w:rsidP="00180B90">
      <w:pPr>
        <w:pStyle w:val="ListParagraph"/>
        <w:spacing w:after="0" w:line="360" w:lineRule="auto"/>
        <w:ind w:left="28" w:right="28" w:firstLine="0"/>
        <w:rPr>
          <w:i/>
          <w:highlight w:val="yellow"/>
          <w:lang w:val="ru-RU"/>
        </w:rPr>
      </w:pPr>
      <w:r>
        <w:rPr>
          <w:lang w:val="ru-RU"/>
        </w:rPr>
        <w:t>12.</w:t>
      </w:r>
      <w:r w:rsidRPr="00180B90">
        <w:rPr>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E2EE8" w:rsidRDefault="005E2EE8" w:rsidP="00592FBF">
      <w:pPr>
        <w:spacing w:after="0" w:line="360" w:lineRule="auto"/>
        <w:ind w:left="28" w:right="28"/>
        <w:rPr>
          <w:lang w:val="ru-RU"/>
        </w:rPr>
      </w:pPr>
      <w:r w:rsidRPr="00180B90">
        <w:rPr>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E2EE8" w:rsidRPr="00180B90" w:rsidRDefault="005E2EE8" w:rsidP="00180B90">
      <w:pPr>
        <w:spacing w:after="0" w:line="360" w:lineRule="auto"/>
        <w:ind w:left="28" w:right="28" w:firstLine="0"/>
        <w:rPr>
          <w:i/>
          <w:highlight w:val="yellow"/>
          <w:lang w:val="ru-RU"/>
        </w:rPr>
      </w:pPr>
      <w:r w:rsidRPr="00180B90">
        <w:rPr>
          <w:lang w:val="ru-RU"/>
        </w:rPr>
        <w:t>12.</w:t>
      </w:r>
      <w:r>
        <w:rPr>
          <w:lang w:val="ru-RU"/>
        </w:rPr>
        <w:t xml:space="preserve"> </w:t>
      </w:r>
      <w:r w:rsidRPr="00180B90">
        <w:rPr>
          <w:lang w:val="ru-RU"/>
        </w:rPr>
        <w:t xml:space="preserve">В общем блоке реализации содержания «Россия» предлагаются пять комплексов мероприятий: </w:t>
      </w:r>
    </w:p>
    <w:p w:rsidR="005E2EE8" w:rsidRDefault="005E2EE8" w:rsidP="00592FBF">
      <w:pPr>
        <w:numPr>
          <w:ilvl w:val="1"/>
          <w:numId w:val="1"/>
        </w:numPr>
        <w:spacing w:after="0" w:line="360" w:lineRule="auto"/>
        <w:ind w:left="0" w:right="28" w:firstLine="0"/>
        <w:rPr>
          <w:lang w:val="ru-RU"/>
        </w:rPr>
      </w:pPr>
      <w:r>
        <w:rPr>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5E2EE8" w:rsidRDefault="005E2EE8" w:rsidP="00592FBF">
      <w:pPr>
        <w:spacing w:after="0" w:line="360" w:lineRule="auto"/>
        <w:ind w:left="28" w:right="28"/>
        <w:rPr>
          <w:lang w:val="ru-RU"/>
        </w:rPr>
      </w:pPr>
      <w:r>
        <w:rPr>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EC2A2D">
        <w:rPr>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5E2EE8" w:rsidRDefault="005E2EE8" w:rsidP="00EC2A2D">
      <w:pPr>
        <w:spacing w:after="0" w:line="360" w:lineRule="auto"/>
        <w:ind w:left="28" w:right="28" w:firstLine="0"/>
        <w:rPr>
          <w:highlight w:val="cyan"/>
          <w:lang w:val="ru-RU"/>
        </w:rPr>
      </w:pPr>
      <w:r>
        <w:rPr>
          <w:lang w:val="ru-RU"/>
        </w:rPr>
        <w:t>11.2.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5E2EE8" w:rsidRDefault="005E2EE8" w:rsidP="00592FBF">
      <w:pPr>
        <w:spacing w:after="0" w:line="360" w:lineRule="auto"/>
        <w:ind w:left="28" w:right="28"/>
        <w:rPr>
          <w:lang w:val="ru-RU"/>
        </w:rPr>
      </w:pPr>
      <w:r w:rsidRPr="008B7AF3">
        <w:rPr>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E2EE8" w:rsidRPr="008B7AF3" w:rsidRDefault="005E2EE8" w:rsidP="008B7AF3">
      <w:pPr>
        <w:spacing w:after="0" w:line="360" w:lineRule="auto"/>
        <w:ind w:left="0" w:right="28" w:firstLine="0"/>
        <w:rPr>
          <w:highlight w:val="cyan"/>
          <w:lang w:val="ru-RU"/>
        </w:rPr>
      </w:pPr>
      <w:r>
        <w:rPr>
          <w:lang w:val="ru-RU"/>
        </w:rPr>
        <w:t>11.2.</w:t>
      </w:r>
      <w:r w:rsidRPr="008B7AF3">
        <w:rPr>
          <w:lang w:val="ru-RU"/>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E2EE8" w:rsidRPr="008B7AF3" w:rsidRDefault="005E2EE8" w:rsidP="00592FBF">
      <w:pPr>
        <w:spacing w:after="0" w:line="360" w:lineRule="auto"/>
        <w:ind w:left="28" w:right="28"/>
        <w:rPr>
          <w:lang w:val="ru-RU"/>
        </w:rPr>
      </w:pPr>
      <w:r w:rsidRPr="008B7AF3">
        <w:rPr>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5E2EE8" w:rsidRDefault="005E2EE8" w:rsidP="00592FBF">
      <w:pPr>
        <w:spacing w:after="0" w:line="360" w:lineRule="auto"/>
        <w:ind w:left="91" w:right="28"/>
        <w:rPr>
          <w:lang w:val="ru-RU"/>
        </w:rPr>
      </w:pPr>
      <w:r w:rsidRPr="008B7AF3">
        <w:rPr>
          <w:lang w:val="ru-RU"/>
        </w:rPr>
        <w:t>С целью формирования у детей и подростков гражданского самосознания могут проводиться информационные часы и акции.</w:t>
      </w:r>
    </w:p>
    <w:p w:rsidR="005E2EE8" w:rsidRDefault="005E2EE8" w:rsidP="008B7AF3">
      <w:pPr>
        <w:numPr>
          <w:ilvl w:val="1"/>
          <w:numId w:val="1"/>
        </w:numPr>
        <w:spacing w:after="0" w:line="360" w:lineRule="auto"/>
        <w:ind w:left="0" w:right="28" w:firstLine="0"/>
        <w:rPr>
          <w:lang w:val="ru-RU"/>
        </w:rPr>
      </w:pPr>
      <w:r>
        <w:rPr>
          <w:lang w:val="ru-RU"/>
        </w:rPr>
        <w:t>Четвертый комплекс мероприятий связан с русским языком- государственным языком Российской Федерации.</w:t>
      </w:r>
    </w:p>
    <w:p w:rsidR="005E2EE8" w:rsidRDefault="005E2EE8" w:rsidP="00592FBF">
      <w:pPr>
        <w:spacing w:after="0" w:line="360" w:lineRule="auto"/>
        <w:ind w:left="768" w:right="28" w:firstLine="0"/>
        <w:rPr>
          <w:highlight w:val="cyan"/>
          <w:lang w:val="ru-RU"/>
        </w:rPr>
      </w:pPr>
      <w:r>
        <w:rPr>
          <w:lang w:val="ru-RU"/>
        </w:rPr>
        <w:t>Формы мероприятий:</w:t>
      </w:r>
    </w:p>
    <w:p w:rsidR="005E2EE8" w:rsidRPr="008B7AF3" w:rsidRDefault="005E2EE8" w:rsidP="00592FBF">
      <w:pPr>
        <w:spacing w:after="0" w:line="360" w:lineRule="auto"/>
        <w:ind w:left="28" w:right="105"/>
        <w:rPr>
          <w:lang w:val="ru-RU"/>
        </w:rPr>
      </w:pPr>
      <w:r w:rsidRPr="008B7AF3">
        <w:rPr>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E2EE8" w:rsidRPr="008B7AF3" w:rsidRDefault="005E2EE8" w:rsidP="00592FBF">
      <w:pPr>
        <w:spacing w:after="0" w:line="360" w:lineRule="auto"/>
        <w:ind w:left="28" w:right="96"/>
        <w:rPr>
          <w:lang w:val="ru-RU"/>
        </w:rPr>
      </w:pPr>
      <w:r w:rsidRPr="008B7AF3">
        <w:rPr>
          <w:lang w:val="ru-RU"/>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5E2EE8" w:rsidRPr="008B7AF3" w:rsidRDefault="005E2EE8" w:rsidP="008B7AF3">
      <w:pPr>
        <w:numPr>
          <w:ilvl w:val="1"/>
          <w:numId w:val="1"/>
        </w:numPr>
        <w:spacing w:after="0" w:line="360" w:lineRule="auto"/>
        <w:ind w:left="0" w:right="28" w:firstLine="0"/>
        <w:rPr>
          <w:lang w:val="ru-RU"/>
        </w:rPr>
      </w:pPr>
      <w:r w:rsidRPr="008B7AF3">
        <w:rPr>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E2EE8" w:rsidRPr="008B7AF3" w:rsidRDefault="005E2EE8" w:rsidP="00592FBF">
      <w:pPr>
        <w:spacing w:after="0" w:line="360" w:lineRule="auto"/>
        <w:ind w:left="782" w:right="28" w:firstLine="0"/>
        <w:rPr>
          <w:lang w:val="ru-RU"/>
        </w:rPr>
      </w:pPr>
      <w:r w:rsidRPr="008B7AF3">
        <w:rPr>
          <w:lang w:val="ru-RU"/>
        </w:rPr>
        <w:t>Формы мероприятий:</w:t>
      </w:r>
    </w:p>
    <w:p w:rsidR="005E2EE8" w:rsidRDefault="005E2EE8" w:rsidP="00592FBF">
      <w:pPr>
        <w:spacing w:after="0" w:line="360" w:lineRule="auto"/>
        <w:ind w:left="28" w:right="28"/>
        <w:rPr>
          <w:lang w:val="ru-RU"/>
        </w:rPr>
      </w:pPr>
      <w:r w:rsidRPr="008B7AF3">
        <w:rPr>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5E2EE8" w:rsidRPr="008B7AF3" w:rsidRDefault="005E2EE8" w:rsidP="008B7AF3">
      <w:pPr>
        <w:pStyle w:val="ListParagraph"/>
        <w:spacing w:after="0" w:line="360" w:lineRule="auto"/>
        <w:ind w:left="28" w:right="28" w:firstLine="0"/>
        <w:rPr>
          <w:i/>
          <w:highlight w:val="yellow"/>
          <w:lang w:val="ru-RU"/>
        </w:rPr>
      </w:pPr>
      <w:r>
        <w:rPr>
          <w:lang w:val="ru-RU"/>
        </w:rPr>
        <w:t>12.</w:t>
      </w:r>
      <w:r w:rsidRPr="008B7AF3">
        <w:rPr>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5E2EE8" w:rsidRPr="00592FBF" w:rsidRDefault="005E2EE8" w:rsidP="00592FBF">
      <w:pPr>
        <w:spacing w:after="0" w:line="360" w:lineRule="auto"/>
        <w:ind w:left="24" w:right="5" w:hanging="10"/>
        <w:jc w:val="center"/>
        <w:rPr>
          <w:lang w:val="ru-RU"/>
        </w:rPr>
      </w:pPr>
      <w:r>
        <w:rPr>
          <w:lang w:val="ru-RU"/>
        </w:rPr>
        <w:t>Реализация воспитательного потенциала данного блока предусматривает:</w:t>
      </w:r>
    </w:p>
    <w:p w:rsidR="005E2EE8" w:rsidRPr="008B7AF3" w:rsidRDefault="005E2EE8" w:rsidP="00592FBF">
      <w:pPr>
        <w:spacing w:after="0" w:line="360" w:lineRule="auto"/>
        <w:ind w:left="28" w:right="28"/>
        <w:rPr>
          <w:lang w:val="ru-RU"/>
        </w:rPr>
      </w:pPr>
      <w:r>
        <w:rPr>
          <w:noProof/>
          <w:lang w:val="ru-RU" w:eastAsia="ru-RU"/>
        </w:rPr>
        <w:pict>
          <v:shape id="Рисунок 9" o:spid="_x0000_s1026" type="#_x0000_t75" style="position:absolute;left:0;text-align:left;margin-left:304.1pt;margin-top:47.3pt;width:1.2pt;height:1.2pt;z-index:251658240;visibility:visible;mso-wrap-distance-left:9.05pt;mso-wrap-distance-right:9.05pt;mso-position-horizontal-relative:page;mso-position-vertical-relative:page" o:allowincell="f" filled="t">
            <v:imagedata r:id="rId8" o:title="" croptop="-8738f" cropbottom="-8738f" cropleft="-8738f" cropright="-8738f"/>
            <w10:wrap type="topAndBottom" anchorx="page" anchory="page"/>
          </v:shape>
        </w:pict>
      </w:r>
      <w:r w:rsidRPr="008B7AF3">
        <w:rPr>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AF65AB">
        <w:rPr>
          <w:noProof/>
          <w:lang w:val="ru-RU" w:eastAsia="ru-RU"/>
        </w:rPr>
        <w:pict>
          <v:shape id="Рисунок 5" o:spid="_x0000_i1026" type="#_x0000_t75" style="width:7.5pt;height:1.5pt;visibility:visible" filled="t">
            <v:imagedata r:id="rId9" o:title=""/>
          </v:shape>
        </w:pict>
      </w:r>
      <w:r w:rsidRPr="008B7AF3">
        <w:rPr>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5E2EE8" w:rsidRDefault="005E2EE8" w:rsidP="00592FBF">
      <w:pPr>
        <w:spacing w:after="0" w:line="360" w:lineRule="auto"/>
        <w:ind w:left="28" w:right="91"/>
        <w:rPr>
          <w:lang w:val="ru-RU"/>
        </w:rPr>
      </w:pPr>
      <w:r w:rsidRPr="008B7AF3">
        <w:rPr>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E2EE8" w:rsidRPr="00592FBF" w:rsidRDefault="005E2EE8" w:rsidP="008B7AF3">
      <w:pPr>
        <w:numPr>
          <w:ilvl w:val="0"/>
          <w:numId w:val="1"/>
        </w:numPr>
        <w:spacing w:after="0" w:line="360" w:lineRule="auto"/>
        <w:ind w:right="28" w:firstLine="0"/>
        <w:rPr>
          <w:b/>
          <w:lang w:val="ru-RU"/>
        </w:rPr>
      </w:pPr>
      <w:r>
        <w:rPr>
          <w:lang w:val="ru-RU"/>
        </w:rPr>
        <w:t>Инвариантные общие содержательные модули включают:</w:t>
      </w:r>
    </w:p>
    <w:p w:rsidR="005E2EE8" w:rsidRPr="00253F00" w:rsidRDefault="005E2EE8" w:rsidP="00592FBF">
      <w:pPr>
        <w:numPr>
          <w:ilvl w:val="1"/>
          <w:numId w:val="1"/>
        </w:numPr>
        <w:spacing w:after="0" w:line="360" w:lineRule="auto"/>
        <w:ind w:left="0" w:right="28" w:firstLine="0"/>
        <w:rPr>
          <w:i/>
          <w:lang w:val="ru-RU"/>
        </w:rPr>
      </w:pPr>
      <w:r w:rsidRPr="00253F00">
        <w:rPr>
          <w:b/>
        </w:rPr>
        <w:t>Модуль «Спортивно-оздоровительная работа».</w:t>
      </w:r>
    </w:p>
    <w:p w:rsidR="005E2EE8" w:rsidRDefault="005E2EE8" w:rsidP="00592FBF">
      <w:pPr>
        <w:spacing w:after="0" w:line="360" w:lineRule="auto"/>
        <w:ind w:left="28" w:right="28"/>
        <w:rPr>
          <w:highlight w:val="cyan"/>
          <w:lang w:val="ru-RU"/>
        </w:rPr>
      </w:pPr>
      <w:r>
        <w:rPr>
          <w:lang w:val="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E2EE8" w:rsidRDefault="005E2EE8" w:rsidP="00592FBF">
      <w:pPr>
        <w:spacing w:after="0" w:line="360" w:lineRule="auto"/>
        <w:ind w:left="28" w:right="52"/>
        <w:rPr>
          <w:lang w:val="ru-RU"/>
        </w:rPr>
      </w:pPr>
      <w:r w:rsidRPr="00253F00">
        <w:rPr>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5E2EE8" w:rsidRPr="00592FBF" w:rsidRDefault="005E2EE8" w:rsidP="00592FBF">
      <w:pPr>
        <w:spacing w:after="0" w:line="360" w:lineRule="auto"/>
        <w:ind w:left="28" w:right="28"/>
        <w:rPr>
          <w:b/>
          <w:lang w:val="ru-RU"/>
        </w:rPr>
      </w:pPr>
      <w:r>
        <w:rPr>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E2EE8" w:rsidRPr="00253F00" w:rsidRDefault="005E2EE8" w:rsidP="00253F00">
      <w:pPr>
        <w:numPr>
          <w:ilvl w:val="1"/>
          <w:numId w:val="1"/>
        </w:numPr>
        <w:spacing w:after="0" w:line="360" w:lineRule="auto"/>
        <w:ind w:left="0" w:right="28" w:firstLine="0"/>
        <w:rPr>
          <w:i/>
          <w:lang w:val="ru-RU"/>
        </w:rPr>
      </w:pPr>
      <w:r w:rsidRPr="00253F00">
        <w:rPr>
          <w:b/>
        </w:rPr>
        <w:t>Модуль «Культура России».</w:t>
      </w:r>
    </w:p>
    <w:p w:rsidR="005E2EE8" w:rsidRDefault="005E2EE8" w:rsidP="00592FBF">
      <w:pPr>
        <w:spacing w:after="0" w:line="360" w:lineRule="auto"/>
        <w:ind w:left="28" w:right="28"/>
        <w:rPr>
          <w:highlight w:val="cyan"/>
          <w:lang w:val="ru-RU"/>
        </w:rPr>
      </w:pPr>
      <w:r>
        <w:rPr>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E2EE8" w:rsidRPr="00253F00" w:rsidRDefault="005E2EE8" w:rsidP="00592FBF">
      <w:pPr>
        <w:spacing w:after="0" w:line="360" w:lineRule="auto"/>
        <w:ind w:left="28" w:right="28"/>
        <w:rPr>
          <w:lang w:val="ru-RU"/>
        </w:rPr>
      </w:pPr>
      <w:r w:rsidRPr="00253F00">
        <w:rPr>
          <w:lang w:val="ru-RU"/>
        </w:rPr>
        <w:t>Воспитательная работа предполагает просмотр отечественных кинофильмов, спектаклей, концертов и литературно-музыкальных композиций;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E2EE8" w:rsidRPr="00592FBF" w:rsidRDefault="005E2EE8" w:rsidP="00592FBF">
      <w:pPr>
        <w:spacing w:after="0" w:line="360" w:lineRule="auto"/>
        <w:ind w:left="28" w:right="28"/>
        <w:rPr>
          <w:b/>
          <w:lang w:val="ru-RU"/>
        </w:rPr>
      </w:pPr>
      <w:r w:rsidRPr="00253F00">
        <w:rPr>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E2EE8" w:rsidRPr="00253F00" w:rsidRDefault="005E2EE8" w:rsidP="00592FBF">
      <w:pPr>
        <w:numPr>
          <w:ilvl w:val="1"/>
          <w:numId w:val="1"/>
        </w:numPr>
        <w:spacing w:after="0" w:line="360" w:lineRule="auto"/>
        <w:ind w:left="0" w:right="28" w:firstLine="0"/>
        <w:rPr>
          <w:lang w:val="ru-RU"/>
        </w:rPr>
      </w:pPr>
      <w:r w:rsidRPr="00253F00">
        <w:rPr>
          <w:b/>
        </w:rPr>
        <w:t>Модуль «Психолого-педагогическое сопровождение».</w:t>
      </w:r>
    </w:p>
    <w:p w:rsidR="005E2EE8" w:rsidRPr="00253F00" w:rsidRDefault="005E2EE8" w:rsidP="00592FBF">
      <w:pPr>
        <w:spacing w:after="0" w:line="360" w:lineRule="auto"/>
        <w:ind w:left="28" w:right="28"/>
        <w:rPr>
          <w:lang w:val="ru-RU"/>
        </w:rPr>
      </w:pPr>
      <w:r w:rsidRPr="00253F00">
        <w:rPr>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5E2EE8" w:rsidRPr="00592FBF" w:rsidRDefault="005E2EE8" w:rsidP="00592FBF">
      <w:pPr>
        <w:spacing w:after="0" w:line="360" w:lineRule="auto"/>
        <w:ind w:left="28" w:right="28"/>
        <w:rPr>
          <w:b/>
          <w:lang w:val="ru-RU"/>
        </w:rPr>
      </w:pPr>
      <w:r w:rsidRPr="00253F00">
        <w:rPr>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5E2EE8" w:rsidRDefault="005E2EE8" w:rsidP="00592FBF">
      <w:pPr>
        <w:numPr>
          <w:ilvl w:val="1"/>
          <w:numId w:val="1"/>
        </w:numPr>
        <w:spacing w:after="0" w:line="360" w:lineRule="auto"/>
        <w:ind w:left="0" w:right="28" w:firstLine="0"/>
        <w:rPr>
          <w:lang w:val="ru-RU"/>
        </w:rPr>
      </w:pPr>
      <w:r>
        <w:rPr>
          <w:b/>
        </w:rPr>
        <w:t>Модуль «Детское самоуправление».</w:t>
      </w:r>
    </w:p>
    <w:p w:rsidR="005E2EE8" w:rsidRPr="00253F00" w:rsidRDefault="005E2EE8" w:rsidP="00592FBF">
      <w:pPr>
        <w:spacing w:after="0" w:line="360" w:lineRule="auto"/>
        <w:ind w:left="28" w:right="28"/>
        <w:rPr>
          <w:lang w:val="ru-RU"/>
        </w:rPr>
      </w:pPr>
      <w:r>
        <w:rPr>
          <w:lang w:val="ru-RU"/>
        </w:rPr>
        <w:t xml:space="preserve">15.4.1. На уровне организации отдыха детей и их оздоровления: </w:t>
      </w:r>
      <w:r w:rsidRPr="00253F00">
        <w:rPr>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E2EE8" w:rsidRPr="00253F00" w:rsidRDefault="005E2EE8" w:rsidP="00592FBF">
      <w:pPr>
        <w:numPr>
          <w:ilvl w:val="2"/>
          <w:numId w:val="2"/>
        </w:numPr>
        <w:spacing w:after="0" w:line="360" w:lineRule="auto"/>
        <w:ind w:left="0" w:right="28" w:firstLine="738"/>
        <w:rPr>
          <w:lang w:val="ru-RU"/>
        </w:rPr>
      </w:pPr>
      <w:r w:rsidRPr="00253F00">
        <w:rPr>
          <w:lang w:val="ru-RU"/>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E2EE8" w:rsidRDefault="005E2EE8" w:rsidP="00592FBF">
      <w:pPr>
        <w:spacing w:after="0" w:line="360" w:lineRule="auto"/>
        <w:ind w:left="28" w:right="28"/>
        <w:rPr>
          <w:lang w:val="ru-RU"/>
        </w:rPr>
      </w:pPr>
      <w:r>
        <w:rPr>
          <w:lang w:val="ru-RU"/>
        </w:rP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E2EE8" w:rsidRDefault="005E2EE8" w:rsidP="00592FBF">
      <w:pPr>
        <w:spacing w:after="0" w:line="360" w:lineRule="auto"/>
        <w:ind w:left="28" w:right="28"/>
        <w:rPr>
          <w:lang w:val="ru-RU"/>
        </w:rPr>
      </w:pPr>
      <w:r>
        <w:rPr>
          <w:lang w:val="ru-RU"/>
        </w:rPr>
        <w:t>Система проявлений активной жизненной позиции и поощрения социальной успешности детей строится на принципах:</w:t>
      </w:r>
    </w:p>
    <w:p w:rsidR="005E2EE8" w:rsidRDefault="005E2EE8" w:rsidP="00592FBF">
      <w:pPr>
        <w:spacing w:after="0" w:line="360" w:lineRule="auto"/>
        <w:ind w:left="28" w:right="28"/>
        <w:rPr>
          <w:lang w:val="ru-RU"/>
        </w:rPr>
      </w:pPr>
      <w:r>
        <w:rPr>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5E2EE8" w:rsidRDefault="005E2EE8" w:rsidP="00592FBF">
      <w:pPr>
        <w:spacing w:after="0" w:line="360" w:lineRule="auto"/>
        <w:ind w:left="28" w:right="28"/>
        <w:rPr>
          <w:highlight w:val="cyan"/>
          <w:lang w:val="ru-RU"/>
        </w:rPr>
      </w:pPr>
      <w:r>
        <w:rPr>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lang w:val="ru-RU"/>
        </w:rPr>
        <w:t xml:space="preserve">. </w:t>
      </w:r>
    </w:p>
    <w:p w:rsidR="005E2EE8" w:rsidRDefault="005E2EE8" w:rsidP="00592FBF">
      <w:pPr>
        <w:spacing w:after="0" w:line="360" w:lineRule="auto"/>
        <w:ind w:left="28" w:right="28"/>
        <w:rPr>
          <w:b/>
          <w:lang w:val="ru-RU"/>
        </w:rPr>
      </w:pPr>
      <w:r w:rsidRPr="00253F00">
        <w:rPr>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E2EE8" w:rsidRDefault="005E2EE8" w:rsidP="00592FBF">
      <w:pPr>
        <w:tabs>
          <w:tab w:val="center" w:pos="319"/>
          <w:tab w:val="center" w:pos="3417"/>
        </w:tabs>
        <w:spacing w:after="0" w:line="360" w:lineRule="auto"/>
        <w:ind w:left="0" w:right="0" w:firstLine="0"/>
        <w:jc w:val="left"/>
        <w:rPr>
          <w:i/>
          <w:highlight w:val="yellow"/>
          <w:lang w:val="ru-RU"/>
        </w:rPr>
      </w:pPr>
      <w:r>
        <w:rPr>
          <w:b/>
          <w:lang w:val="ru-RU"/>
        </w:rPr>
        <w:tab/>
      </w:r>
      <w:r w:rsidRPr="00AF65AB">
        <w:rPr>
          <w:b/>
          <w:noProof/>
          <w:lang w:val="ru-RU" w:eastAsia="ru-RU"/>
        </w:rPr>
        <w:pict>
          <v:shape id="Рисунок 4" o:spid="_x0000_i1027" type="#_x0000_t75" style="width:1.5pt;height:1.5pt;visibility:visible" filled="t">
            <v:imagedata r:id="rId10" o:title="" croptop="-2185f" cropbottom="-2185f" cropleft="-4369f" cropright="-4369f"/>
          </v:shape>
        </w:pict>
      </w:r>
      <w:r>
        <w:rPr>
          <w:b/>
          <w:lang w:val="ru-RU"/>
        </w:rPr>
        <w:tab/>
        <w:t>15.5. Модуль «Инклюзивное пространство».</w:t>
      </w:r>
    </w:p>
    <w:p w:rsidR="005E2EE8" w:rsidRPr="00253F00" w:rsidRDefault="005E2EE8" w:rsidP="00592FBF">
      <w:pPr>
        <w:spacing w:after="0" w:line="360" w:lineRule="auto"/>
        <w:ind w:left="28" w:right="28"/>
        <w:rPr>
          <w:lang w:val="ru-RU"/>
        </w:rPr>
      </w:pPr>
      <w:r w:rsidRPr="00253F00">
        <w:rPr>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5E2EE8" w:rsidRPr="00253F00" w:rsidRDefault="005E2EE8" w:rsidP="00592FBF">
      <w:pPr>
        <w:spacing w:after="0" w:line="360" w:lineRule="auto"/>
        <w:ind w:left="28" w:right="28"/>
        <w:rPr>
          <w:lang w:val="ru-RU"/>
        </w:rPr>
      </w:pPr>
      <w:r w:rsidRPr="00253F00">
        <w:rPr>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5E2EE8" w:rsidRPr="00253F00" w:rsidRDefault="005E2EE8" w:rsidP="00592FBF">
      <w:pPr>
        <w:spacing w:after="0" w:line="360" w:lineRule="auto"/>
        <w:ind w:left="28" w:right="28"/>
        <w:rPr>
          <w:lang w:val="ru-RU"/>
        </w:rPr>
      </w:pPr>
      <w:r w:rsidRPr="00253F00">
        <w:rPr>
          <w:lang w:val="ru-RU"/>
        </w:rPr>
        <w:t>При организации воспитания детей с ОВЗ, инвалидностью следует ориентироваться на:</w:t>
      </w:r>
    </w:p>
    <w:p w:rsidR="005E2EE8" w:rsidRPr="00253F00" w:rsidRDefault="005E2EE8" w:rsidP="00592FBF">
      <w:pPr>
        <w:spacing w:after="0" w:line="360" w:lineRule="auto"/>
        <w:ind w:left="28" w:right="28"/>
        <w:rPr>
          <w:lang w:val="ru-RU"/>
        </w:rPr>
      </w:pPr>
      <w:r w:rsidRPr="00253F00">
        <w:rPr>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sidRPr="00AF65AB">
        <w:rPr>
          <w:noProof/>
          <w:lang w:val="ru-RU" w:eastAsia="ru-RU"/>
        </w:rPr>
        <w:pict>
          <v:shape id="Рисунок 3" o:spid="_x0000_i1028" type="#_x0000_t75" style="width:1.5pt;height:1.5pt;visibility:visible" filled="t">
            <v:imagedata r:id="rId11" o:title="" croptop="-2185f" cropbottom="-2185f" cropleft="-2185f" cropright="-2185f"/>
          </v:shape>
        </w:pict>
      </w:r>
      <w:r w:rsidRPr="00253F00">
        <w:rPr>
          <w:lang w:val="ru-RU"/>
        </w:rPr>
        <w:t>личностно-ориентированный подход в организации всех видов деятельности обучающихся с особыми образовательными потребностями.</w:t>
      </w:r>
    </w:p>
    <w:p w:rsidR="005E2EE8" w:rsidRDefault="005E2EE8" w:rsidP="00592FBF">
      <w:pPr>
        <w:spacing w:after="0" w:line="360" w:lineRule="auto"/>
        <w:ind w:left="28" w:right="28"/>
        <w:rPr>
          <w:b/>
          <w:lang w:val="ru-RU"/>
        </w:rPr>
      </w:pPr>
      <w:r w:rsidRPr="00253F00">
        <w:rPr>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w:t>
      </w:r>
    </w:p>
    <w:p w:rsidR="005E2EE8" w:rsidRDefault="005E2EE8" w:rsidP="00592FBF">
      <w:pPr>
        <w:spacing w:after="0" w:line="360" w:lineRule="auto"/>
        <w:ind w:left="768" w:right="28" w:firstLine="0"/>
        <w:rPr>
          <w:lang w:val="ru-RU"/>
        </w:rPr>
      </w:pPr>
      <w:r>
        <w:rPr>
          <w:b/>
          <w:lang w:val="ru-RU"/>
        </w:rPr>
        <w:t>15.6. Модуль «Профориентация».</w:t>
      </w:r>
    </w:p>
    <w:p w:rsidR="005E2EE8" w:rsidRDefault="005E2EE8" w:rsidP="00592FBF">
      <w:pPr>
        <w:spacing w:after="0" w:line="360" w:lineRule="auto"/>
        <w:ind w:left="28" w:right="28"/>
        <w:rPr>
          <w:highlight w:val="cyan"/>
          <w:lang w:val="ru-RU"/>
        </w:rPr>
      </w:pPr>
      <w:r>
        <w:rPr>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rsidR="005E2EE8" w:rsidRDefault="005E2EE8" w:rsidP="00592FBF">
      <w:pPr>
        <w:spacing w:after="0" w:line="360" w:lineRule="auto"/>
        <w:ind w:left="28" w:right="28"/>
        <w:rPr>
          <w:b/>
          <w:lang w:val="ru-RU"/>
        </w:rPr>
      </w:pPr>
      <w:r w:rsidRPr="00941676">
        <w:rPr>
          <w:lang w:val="ru-RU"/>
        </w:rPr>
        <w:t xml:space="preserve">профориентационные игры: симуляции, </w:t>
      </w:r>
      <w:r>
        <w:rPr>
          <w:lang w:val="ru-RU"/>
        </w:rPr>
        <w:t>сюжетно-ролевые и деловые игры</w:t>
      </w:r>
      <w:r w:rsidRPr="00941676">
        <w:rPr>
          <w:lang w:val="ru-RU"/>
        </w:rPr>
        <w:t>,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rsidR="005E2EE8" w:rsidRDefault="005E2EE8" w:rsidP="00592FBF">
      <w:pPr>
        <w:spacing w:after="0" w:line="360" w:lineRule="auto"/>
        <w:ind w:left="28" w:right="28"/>
        <w:rPr>
          <w:lang w:val="ru-RU"/>
        </w:rPr>
      </w:pPr>
      <w:r>
        <w:rPr>
          <w:b/>
          <w:lang w:val="ru-RU"/>
        </w:rPr>
        <w:t>15.7. Модуль «Коллективная социально значимая деятельность в Движении Первых».</w:t>
      </w:r>
    </w:p>
    <w:p w:rsidR="005E2EE8" w:rsidRDefault="005E2EE8" w:rsidP="00592FBF">
      <w:pPr>
        <w:spacing w:after="0" w:line="360" w:lineRule="auto"/>
        <w:ind w:left="28" w:right="28"/>
        <w:rPr>
          <w:highlight w:val="cyan"/>
          <w:lang w:val="ru-RU"/>
        </w:rPr>
      </w:pPr>
      <w:r>
        <w:rPr>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5E2EE8" w:rsidRPr="00C24FC4" w:rsidRDefault="005E2EE8" w:rsidP="00592FBF">
      <w:pPr>
        <w:spacing w:after="0" w:line="360" w:lineRule="auto"/>
        <w:ind w:left="28" w:right="28"/>
        <w:rPr>
          <w:color w:val="auto"/>
          <w:lang w:val="ru-RU"/>
        </w:rPr>
      </w:pPr>
      <w:r w:rsidRPr="00C24FC4">
        <w:rPr>
          <w:color w:val="auto"/>
          <w:lang w:val="ru-RU"/>
        </w:rP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E2EE8" w:rsidRPr="00C24FC4" w:rsidRDefault="005E2EE8" w:rsidP="00592FBF">
      <w:pPr>
        <w:spacing w:after="0" w:line="360" w:lineRule="auto"/>
        <w:ind w:left="101" w:right="28"/>
        <w:rPr>
          <w:color w:val="auto"/>
          <w:lang w:val="ru-RU"/>
        </w:rPr>
      </w:pPr>
      <w:r w:rsidRPr="00C24FC4">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5E2EE8" w:rsidRPr="00C24FC4" w:rsidRDefault="005E2EE8" w:rsidP="00592FBF">
      <w:pPr>
        <w:spacing w:after="0" w:line="360" w:lineRule="auto"/>
        <w:ind w:left="96" w:right="28"/>
        <w:rPr>
          <w:color w:val="auto"/>
          <w:lang w:val="ru-RU"/>
        </w:rPr>
      </w:pPr>
      <w:r w:rsidRPr="00C24FC4">
        <w:rPr>
          <w:color w:val="auto"/>
          <w:lang w:val="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E2EE8" w:rsidRPr="00C24FC4" w:rsidRDefault="005E2EE8" w:rsidP="00592FBF">
      <w:pPr>
        <w:spacing w:after="0" w:line="360" w:lineRule="auto"/>
        <w:ind w:left="28" w:right="28"/>
        <w:rPr>
          <w:color w:val="auto"/>
          <w:lang w:val="ru-RU"/>
        </w:rPr>
      </w:pPr>
      <w:r w:rsidRPr="00C24FC4">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 Первых.</w:t>
      </w:r>
    </w:p>
    <w:p w:rsidR="005E2EE8" w:rsidRPr="004E5E4A" w:rsidRDefault="005E2EE8" w:rsidP="00592FBF">
      <w:pPr>
        <w:spacing w:after="0" w:line="360" w:lineRule="auto"/>
        <w:ind w:left="28" w:right="28"/>
        <w:rPr>
          <w:color w:val="auto"/>
        </w:rPr>
      </w:pPr>
      <w:r w:rsidRPr="00C24FC4">
        <w:rPr>
          <w:color w:val="auto"/>
          <w:lang w:val="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5E2EE8" w:rsidRDefault="005E2EE8" w:rsidP="00E462C5">
      <w:pPr>
        <w:spacing w:after="0" w:line="360" w:lineRule="auto"/>
        <w:ind w:left="28" w:right="28" w:firstLine="0"/>
        <w:rPr>
          <w:i/>
          <w:highlight w:val="yellow"/>
          <w:lang w:val="ru-RU"/>
        </w:rPr>
      </w:pPr>
      <w:r w:rsidRPr="009A4B4C">
        <w:rPr>
          <w:lang w:val="ru-RU"/>
        </w:rPr>
        <w:t>Вариативные содержательные модули.</w:t>
      </w:r>
    </w:p>
    <w:p w:rsidR="005E2EE8" w:rsidRPr="00E462C5" w:rsidRDefault="005E2EE8" w:rsidP="00592FBF">
      <w:pPr>
        <w:spacing w:after="0" w:line="360" w:lineRule="auto"/>
        <w:ind w:left="802" w:right="28" w:firstLine="0"/>
        <w:rPr>
          <w:b/>
          <w:lang w:val="ru-RU"/>
        </w:rPr>
      </w:pPr>
      <w:r w:rsidRPr="00E462C5">
        <w:rPr>
          <w:b/>
          <w:lang w:val="ru-RU"/>
        </w:rPr>
        <w:t>16</w:t>
      </w:r>
      <w:r>
        <w:rPr>
          <w:b/>
          <w:lang w:val="ru-RU"/>
        </w:rPr>
        <w:t>.1. Модуль «Экскурсии и походы»</w:t>
      </w:r>
    </w:p>
    <w:p w:rsidR="005E2EE8" w:rsidRPr="00FF0FB5" w:rsidRDefault="005E2EE8" w:rsidP="00592FBF">
      <w:pPr>
        <w:spacing w:after="0" w:line="360" w:lineRule="auto"/>
        <w:ind w:left="28" w:right="28"/>
        <w:rPr>
          <w:lang w:val="ru-RU"/>
        </w:rPr>
      </w:pPr>
      <w:r w:rsidRPr="00FF0FB5">
        <w:rPr>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5E2EE8" w:rsidRPr="00FF0FB5" w:rsidRDefault="005E2EE8" w:rsidP="00592FBF">
      <w:pPr>
        <w:spacing w:after="0" w:line="360" w:lineRule="auto"/>
        <w:ind w:left="28" w:right="28"/>
        <w:rPr>
          <w:lang w:val="ru-RU"/>
        </w:rPr>
      </w:pPr>
      <w:r w:rsidRPr="00FF0FB5">
        <w:rPr>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5E2EE8" w:rsidRPr="00FF0FB5" w:rsidRDefault="005E2EE8" w:rsidP="00592FBF">
      <w:pPr>
        <w:spacing w:after="0" w:line="360" w:lineRule="auto"/>
        <w:ind w:left="28" w:right="28"/>
        <w:rPr>
          <w:lang w:val="ru-RU"/>
        </w:rPr>
      </w:pPr>
      <w:r w:rsidRPr="00FF0FB5">
        <w:rPr>
          <w:lang w:val="ru-RU"/>
        </w:rPr>
        <w:t>В зависимости от возраста детей выбирается тематика, форма, продолжительность, оценка результативности экскурсии и похода.</w:t>
      </w:r>
    </w:p>
    <w:p w:rsidR="005E2EE8" w:rsidRPr="00FF0FB5" w:rsidRDefault="005E2EE8" w:rsidP="00592FBF">
      <w:pPr>
        <w:spacing w:after="0" w:line="360" w:lineRule="auto"/>
        <w:ind w:left="28" w:right="28"/>
        <w:rPr>
          <w:lang w:val="ru-RU"/>
        </w:rPr>
      </w:pPr>
      <w:r w:rsidRPr="00FF0FB5">
        <w:rPr>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5E2EE8" w:rsidRPr="00E462C5" w:rsidRDefault="005E2EE8" w:rsidP="00592FBF">
      <w:pPr>
        <w:spacing w:after="0" w:line="360" w:lineRule="auto"/>
        <w:ind w:left="778" w:right="28" w:firstLine="0"/>
        <w:rPr>
          <w:b/>
          <w:lang w:val="ru-RU"/>
        </w:rPr>
      </w:pPr>
      <w:r w:rsidRPr="00E462C5">
        <w:rPr>
          <w:b/>
          <w:lang w:val="ru-RU"/>
        </w:rPr>
        <w:t>16.2. Модуль «Кружки и секции».</w:t>
      </w:r>
    </w:p>
    <w:p w:rsidR="005E2EE8" w:rsidRPr="00FF0FB5" w:rsidRDefault="005E2EE8" w:rsidP="00592FBF">
      <w:pPr>
        <w:spacing w:after="0" w:line="360" w:lineRule="auto"/>
        <w:ind w:left="28" w:right="28"/>
        <w:rPr>
          <w:lang w:val="ru-RU"/>
        </w:rPr>
      </w:pPr>
      <w:r w:rsidRPr="00FF0FB5">
        <w:rPr>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5E2EE8" w:rsidRPr="00FF0FB5" w:rsidRDefault="005E2EE8" w:rsidP="00592FBF">
      <w:pPr>
        <w:spacing w:after="0" w:line="360" w:lineRule="auto"/>
        <w:ind w:left="28" w:right="28"/>
        <w:rPr>
          <w:lang w:val="ru-RU"/>
        </w:rPr>
      </w:pPr>
      <w:r w:rsidRPr="00FF0FB5">
        <w:rPr>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5E2EE8" w:rsidRPr="00E462C5" w:rsidRDefault="005E2EE8" w:rsidP="00592FBF">
      <w:pPr>
        <w:spacing w:after="0" w:line="360" w:lineRule="auto"/>
        <w:ind w:left="764" w:right="28" w:firstLine="0"/>
        <w:rPr>
          <w:b/>
          <w:lang w:val="ru-RU"/>
        </w:rPr>
      </w:pPr>
      <w:r w:rsidRPr="00E462C5">
        <w:rPr>
          <w:b/>
          <w:lang w:val="ru-RU"/>
        </w:rPr>
        <w:t>16.3. Модуль «Цифровая и медиа-среда».</w:t>
      </w:r>
    </w:p>
    <w:p w:rsidR="005E2EE8" w:rsidRPr="00FF0FB5" w:rsidRDefault="005E2EE8" w:rsidP="00592FBF">
      <w:pPr>
        <w:spacing w:after="0" w:line="360" w:lineRule="auto"/>
        <w:ind w:left="28" w:right="28"/>
        <w:rPr>
          <w:lang w:val="ru-RU"/>
        </w:rPr>
      </w:pPr>
      <w:r w:rsidRPr="00FF0FB5">
        <w:rPr>
          <w:lang w:val="ru-RU"/>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группахв социальных сетях и на официальном сайте организации.</w:t>
      </w:r>
    </w:p>
    <w:p w:rsidR="005E2EE8" w:rsidRPr="00FF0FB5" w:rsidRDefault="005E2EE8" w:rsidP="00592FBF">
      <w:pPr>
        <w:spacing w:after="0" w:line="360" w:lineRule="auto"/>
        <w:ind w:left="28" w:right="28"/>
        <w:rPr>
          <w:lang w:val="ru-RU"/>
        </w:rPr>
      </w:pPr>
      <w:r w:rsidRPr="00FF0FB5">
        <w:rPr>
          <w:lang w:val="ru-RU"/>
        </w:rPr>
        <w:t>Воспитательный потенциал медиапространства реализуется в рамках следующих видов и форм воспитательной работы:</w:t>
      </w:r>
    </w:p>
    <w:p w:rsidR="005E2EE8" w:rsidRPr="00FF0FB5" w:rsidRDefault="005E2EE8" w:rsidP="00592FBF">
      <w:pPr>
        <w:spacing w:after="0" w:line="360" w:lineRule="auto"/>
        <w:ind w:left="28" w:right="28"/>
        <w:rPr>
          <w:lang w:val="ru-RU"/>
        </w:rPr>
      </w:pPr>
      <w:r w:rsidRPr="00FF0FB5">
        <w:rPr>
          <w:lang w:val="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5E2EE8" w:rsidRPr="00FF0FB5" w:rsidRDefault="005E2EE8" w:rsidP="00592FBF">
      <w:pPr>
        <w:spacing w:after="0" w:line="360" w:lineRule="auto"/>
        <w:ind w:left="28" w:right="28"/>
        <w:rPr>
          <w:lang w:val="ru-RU"/>
        </w:rPr>
      </w:pPr>
      <w:r w:rsidRPr="00FF0FB5">
        <w:rPr>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E2EE8" w:rsidRPr="00E462C5" w:rsidRDefault="005E2EE8" w:rsidP="00592FBF">
      <w:pPr>
        <w:spacing w:after="0" w:line="360" w:lineRule="auto"/>
        <w:ind w:left="773" w:right="28" w:firstLine="0"/>
        <w:rPr>
          <w:b/>
          <w:lang w:val="ru-RU"/>
        </w:rPr>
      </w:pPr>
      <w:r w:rsidRPr="00E462C5">
        <w:rPr>
          <w:b/>
          <w:lang w:val="ru-RU"/>
        </w:rPr>
        <w:t>16.4. Модуль «Проектная деятельность».</w:t>
      </w:r>
    </w:p>
    <w:p w:rsidR="005E2EE8" w:rsidRPr="00FF0FB5" w:rsidRDefault="005E2EE8" w:rsidP="00592FBF">
      <w:pPr>
        <w:spacing w:after="0" w:line="360" w:lineRule="auto"/>
        <w:ind w:left="28" w:right="28"/>
        <w:rPr>
          <w:lang w:val="ru-RU"/>
        </w:rPr>
      </w:pPr>
      <w:r w:rsidRPr="00FF0FB5">
        <w:rPr>
          <w:lang w:val="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5E2EE8" w:rsidRPr="00FF0FB5" w:rsidRDefault="005E2EE8" w:rsidP="00592FBF">
      <w:pPr>
        <w:spacing w:after="0" w:line="360" w:lineRule="auto"/>
        <w:ind w:left="28" w:right="28"/>
        <w:rPr>
          <w:lang w:val="ru-RU"/>
        </w:rPr>
      </w:pPr>
      <w:r w:rsidRPr="00AF65AB">
        <w:rPr>
          <w:noProof/>
          <w:lang w:val="ru-RU" w:eastAsia="ru-RU"/>
        </w:rPr>
        <w:pict>
          <v:shape id="Рисунок 2" o:spid="_x0000_i1029" type="#_x0000_t75" style="width:1.5pt;height:1.5pt;visibility:visible" filled="t">
            <v:imagedata r:id="rId8" o:title="" croptop="-4369f" cropbottom="-4369f" cropleft="-4369f" cropright="-4369f"/>
          </v:shape>
        </w:pict>
      </w:r>
      <w:r w:rsidRPr="00FF0FB5">
        <w:rPr>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5E2EE8" w:rsidRPr="00FF0FB5" w:rsidRDefault="005E2EE8" w:rsidP="00592FBF">
      <w:pPr>
        <w:spacing w:after="0" w:line="360" w:lineRule="auto"/>
        <w:ind w:left="28" w:right="28"/>
        <w:rPr>
          <w:lang w:val="ru-RU"/>
        </w:rPr>
      </w:pPr>
      <w:r w:rsidRPr="00FF0FB5">
        <w:rPr>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5E2EE8" w:rsidRDefault="005E2EE8" w:rsidP="00937D44">
      <w:pPr>
        <w:spacing w:after="0" w:line="360" w:lineRule="auto"/>
        <w:ind w:left="0" w:right="28" w:firstLine="0"/>
        <w:rPr>
          <w:lang w:val="ru-RU"/>
        </w:rPr>
      </w:pPr>
      <w:r>
        <w:rPr>
          <w:lang w:val="ru-RU"/>
        </w:rPr>
        <w:t>17.При планировании и реализации содержания Программы используются следующие уровни воспитательной работы:</w:t>
      </w:r>
    </w:p>
    <w:p w:rsidR="005E2EE8" w:rsidRDefault="005E2EE8" w:rsidP="00937D44">
      <w:pPr>
        <w:spacing w:after="0" w:line="360" w:lineRule="auto"/>
        <w:ind w:left="0" w:right="28" w:firstLine="0"/>
        <w:rPr>
          <w:highlight w:val="cyan"/>
          <w:lang w:val="ru-RU"/>
        </w:rPr>
      </w:pPr>
      <w:r>
        <w:rPr>
          <w:lang w:val="ru-RU"/>
        </w:rPr>
        <w:t>17.1.Общелагерный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E2EE8" w:rsidRPr="00FF0FB5" w:rsidRDefault="005E2EE8" w:rsidP="00937D44">
      <w:pPr>
        <w:spacing w:after="0" w:line="360" w:lineRule="auto"/>
        <w:ind w:left="0" w:right="28" w:firstLine="0"/>
        <w:rPr>
          <w:lang w:val="ru-RU"/>
        </w:rPr>
      </w:pPr>
      <w:r>
        <w:rPr>
          <w:lang w:val="ru-RU"/>
        </w:rPr>
        <w:t>17.2.</w:t>
      </w:r>
      <w:r w:rsidRPr="00FF0FB5">
        <w:rPr>
          <w:lang w:val="ru-RU"/>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E2EE8" w:rsidRDefault="005E2EE8" w:rsidP="00937D44">
      <w:pPr>
        <w:spacing w:after="0" w:line="360" w:lineRule="auto"/>
        <w:ind w:left="0" w:right="28" w:firstLine="0"/>
        <w:rPr>
          <w:lang w:val="ru-RU"/>
        </w:rPr>
      </w:pPr>
      <w:r>
        <w:rPr>
          <w:lang w:val="ru-RU"/>
        </w:rPr>
        <w:t xml:space="preserve">17.3.Групповой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w:t>
      </w:r>
      <w:r w:rsidRPr="00FF0FB5">
        <w:rPr>
          <w:lang w:val="ru-RU"/>
        </w:rPr>
        <w:t>Особенность работы заключается в разновозрастном формате совместной деятельности.</w:t>
      </w:r>
    </w:p>
    <w:p w:rsidR="005E2EE8" w:rsidRPr="00937D44" w:rsidRDefault="005E2EE8" w:rsidP="00937D44">
      <w:pPr>
        <w:spacing w:after="0" w:line="360" w:lineRule="auto"/>
        <w:ind w:left="0" w:right="28" w:firstLine="0"/>
        <w:rPr>
          <w:lang w:val="ru-RU"/>
        </w:rPr>
      </w:pPr>
      <w:r>
        <w:rPr>
          <w:lang w:val="ru-RU"/>
        </w:rPr>
        <w:t xml:space="preserve">17.4.Отрядный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937D44">
        <w:rPr>
          <w:lang w:val="ru-RU"/>
        </w:rPr>
        <w:t>Реализация воспитательного потенциала отрядной работы предусматривает:</w:t>
      </w:r>
    </w:p>
    <w:p w:rsidR="005E2EE8" w:rsidRDefault="005E2EE8" w:rsidP="00592FBF">
      <w:pPr>
        <w:spacing w:after="0" w:line="360" w:lineRule="auto"/>
        <w:ind w:left="28" w:right="28"/>
        <w:rPr>
          <w:lang w:val="ru-RU"/>
        </w:rPr>
      </w:pPr>
      <w:r>
        <w:rPr>
          <w:noProof/>
          <w:lang w:val="ru-RU" w:eastAsia="ru-RU"/>
        </w:rPr>
        <w:pict>
          <v:shape id="Рисунок 8" o:spid="_x0000_s1027" type="#_x0000_t75" style="position:absolute;left:0;text-align:left;margin-left:37.7pt;margin-top:392.5pt;width:1.2pt;height:1.2pt;z-index:251659264;visibility:visible;mso-wrap-distance-left:9.05pt;mso-wrap-distance-right:9.05pt;mso-position-horizontal-relative:page;mso-position-vertical-relative:page" o:allowincell="f" filled="t">
            <v:imagedata r:id="rId12" o:title="" croptop="-2912f" cropbottom="-2912f" cropleft="-4369f" cropright="-4369f"/>
            <w10:wrap type="square" anchorx="page" anchory="page"/>
          </v:shape>
        </w:pict>
      </w:r>
      <w:r>
        <w:rPr>
          <w:lang w:val="ru-RU"/>
        </w:rPr>
        <w:t xml:space="preserve">- планирование и проведение отрядной деятельности; </w:t>
      </w:r>
    </w:p>
    <w:p w:rsidR="005E2EE8" w:rsidRDefault="005E2EE8" w:rsidP="00592FBF">
      <w:pPr>
        <w:spacing w:after="0" w:line="360" w:lineRule="auto"/>
        <w:ind w:left="28" w:right="28"/>
        <w:rPr>
          <w:lang w:val="ru-RU"/>
        </w:rPr>
      </w:pPr>
      <w:r>
        <w:rPr>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E2EE8" w:rsidRDefault="005E2EE8" w:rsidP="00592FBF">
      <w:pPr>
        <w:spacing w:after="0" w:line="360" w:lineRule="auto"/>
        <w:ind w:left="28" w:right="28"/>
        <w:rPr>
          <w:lang w:val="ru-RU"/>
        </w:rPr>
      </w:pPr>
      <w:r>
        <w:rPr>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5E2EE8" w:rsidRDefault="005E2EE8" w:rsidP="00592FBF">
      <w:pPr>
        <w:spacing w:after="0" w:line="360" w:lineRule="auto"/>
        <w:ind w:left="28" w:right="28"/>
        <w:rPr>
          <w:lang w:val="ru-RU"/>
        </w:rPr>
      </w:pPr>
      <w:r>
        <w:rPr>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5E2EE8" w:rsidRDefault="005E2EE8" w:rsidP="00592FBF">
      <w:pPr>
        <w:spacing w:after="0" w:line="360" w:lineRule="auto"/>
        <w:ind w:left="28" w:right="28"/>
        <w:rPr>
          <w:lang w:val="ru-RU"/>
        </w:rPr>
      </w:pPr>
      <w:r>
        <w:rPr>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E2EE8" w:rsidRDefault="005E2EE8" w:rsidP="00592FBF">
      <w:pPr>
        <w:spacing w:after="0" w:line="360" w:lineRule="auto"/>
        <w:ind w:left="28" w:right="28"/>
        <w:rPr>
          <w:lang w:val="ru-RU"/>
        </w:rPr>
      </w:pPr>
      <w:r>
        <w:rPr>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E2EE8" w:rsidRDefault="005E2EE8" w:rsidP="00592FBF">
      <w:pPr>
        <w:spacing w:after="0" w:line="360" w:lineRule="auto"/>
        <w:ind w:left="28" w:right="28"/>
        <w:rPr>
          <w:lang w:val="ru-RU"/>
        </w:rPr>
      </w:pPr>
      <w:r>
        <w:rPr>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5E2EE8" w:rsidRDefault="005E2EE8" w:rsidP="00592FBF">
      <w:pPr>
        <w:spacing w:after="0" w:line="360" w:lineRule="auto"/>
        <w:ind w:left="28" w:right="28"/>
        <w:rPr>
          <w:lang w:val="ru-RU"/>
        </w:rPr>
      </w:pPr>
      <w:r>
        <w:rPr>
          <w:lang w:val="ru-RU"/>
        </w:rPr>
        <w:t xml:space="preserve">- аналитическую работу с детьми: анализ дня, анализ ситуации, мероприятия, анализ смены, результатов; </w:t>
      </w:r>
    </w:p>
    <w:p w:rsidR="005E2EE8" w:rsidRDefault="005E2EE8" w:rsidP="00592FBF">
      <w:pPr>
        <w:spacing w:after="0" w:line="360" w:lineRule="auto"/>
        <w:ind w:left="28" w:right="28"/>
        <w:rPr>
          <w:lang w:val="ru-RU"/>
        </w:rPr>
      </w:pPr>
      <w:r>
        <w:rPr>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5E2EE8" w:rsidRDefault="005E2EE8" w:rsidP="00592FBF">
      <w:pPr>
        <w:spacing w:after="0" w:line="360" w:lineRule="auto"/>
        <w:ind w:left="28" w:right="28"/>
        <w:rPr>
          <w:lang w:val="ru-RU"/>
        </w:rPr>
      </w:pPr>
      <w:r>
        <w:rPr>
          <w:lang w:val="ru-RU"/>
        </w:rPr>
        <w:t xml:space="preserve">- проведение сбора отряда: хозяйственный сбор, организационный сбор, утренний информационный сбор отряда и другие; </w:t>
      </w:r>
    </w:p>
    <w:p w:rsidR="005E2EE8" w:rsidRDefault="005E2EE8" w:rsidP="00592FBF">
      <w:pPr>
        <w:spacing w:after="0" w:line="360" w:lineRule="auto"/>
        <w:ind w:left="28" w:right="28"/>
        <w:rPr>
          <w:lang w:val="ru-RU"/>
        </w:rPr>
      </w:pPr>
      <w:r>
        <w:rPr>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E2EE8" w:rsidRDefault="005E2EE8" w:rsidP="00592FBF">
      <w:pPr>
        <w:spacing w:after="0" w:line="360" w:lineRule="auto"/>
        <w:ind w:left="28" w:right="28"/>
        <w:rPr>
          <w:lang w:val="ru-RU"/>
        </w:rPr>
      </w:pPr>
      <w:r>
        <w:rPr>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E2EE8" w:rsidRDefault="005E2EE8" w:rsidP="00937D44">
      <w:pPr>
        <w:spacing w:after="0" w:line="360" w:lineRule="auto"/>
        <w:ind w:left="28" w:right="28" w:firstLine="0"/>
        <w:rPr>
          <w:sz w:val="30"/>
          <w:lang w:val="ru-RU"/>
        </w:rPr>
      </w:pPr>
      <w:r>
        <w:rPr>
          <w:lang w:val="ru-RU"/>
        </w:rPr>
        <w:t>18.Система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E2EE8" w:rsidRDefault="005E2EE8" w:rsidP="00592FBF">
      <w:pPr>
        <w:spacing w:after="0" w:line="360" w:lineRule="auto"/>
        <w:ind w:left="878" w:right="163" w:hanging="10"/>
        <w:jc w:val="center"/>
        <w:rPr>
          <w:lang w:val="ru-RU"/>
        </w:rPr>
      </w:pPr>
      <w:r>
        <w:rPr>
          <w:noProof/>
          <w:lang w:val="ru-RU" w:eastAsia="ru-RU"/>
        </w:rPr>
        <w:pict>
          <v:shape id="Рисунок 7" o:spid="_x0000_s1028" type="#_x0000_t75" style="position:absolute;left:0;text-align:left;margin-left:47.3pt;margin-top:613.35pt;width:1.2pt;height:1.2pt;z-index:251660288;visibility:visible;mso-wrap-distance-left:9.05pt;mso-wrap-distance-right:9.05pt;mso-position-horizontal-relative:page;mso-position-vertical-relative:page" o:allowincell="f" filled="t">
            <v:imagedata r:id="rId13" o:title="" croptop="-8738f" cropbottom="-8738f" cropleft="-4369f" cropright="-4369f"/>
            <w10:wrap type="square" anchorx="page" anchory="page"/>
          </v:shape>
        </w:pict>
      </w:r>
      <w:r>
        <w:rPr>
          <w:sz w:val="30"/>
        </w:rPr>
        <w:t>IV</w:t>
      </w:r>
      <w:r w:rsidRPr="00E462C5">
        <w:rPr>
          <w:sz w:val="30"/>
          <w:lang w:val="ru-RU"/>
        </w:rPr>
        <w:t>. Организационный раздел</w:t>
      </w:r>
    </w:p>
    <w:p w:rsidR="005E2EE8" w:rsidRDefault="005E2EE8" w:rsidP="00E462C5">
      <w:pPr>
        <w:spacing w:after="0" w:line="360" w:lineRule="auto"/>
        <w:ind w:right="28" w:firstLine="0"/>
        <w:rPr>
          <w:highlight w:val="cyan"/>
          <w:lang w:val="ru-RU"/>
        </w:rPr>
      </w:pPr>
      <w:r>
        <w:rPr>
          <w:lang w:val="ru-RU"/>
        </w:rPr>
        <w:t>19.Особенности воспитательной работы в лагере «Шатлык»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E2EE8" w:rsidRPr="00FF0FB5" w:rsidRDefault="005E2EE8" w:rsidP="00937D44">
      <w:pPr>
        <w:spacing w:after="0" w:line="360" w:lineRule="auto"/>
        <w:ind w:left="28" w:right="28" w:firstLine="0"/>
        <w:rPr>
          <w:lang w:val="ru-RU"/>
        </w:rPr>
      </w:pPr>
      <w:r>
        <w:rPr>
          <w:lang w:val="ru-RU"/>
        </w:rPr>
        <w:t>20.</w:t>
      </w:r>
      <w:r w:rsidRPr="00FF0FB5">
        <w:rPr>
          <w:lang w:val="ru-RU"/>
        </w:rPr>
        <w:t>Детский оздоровительный лагерь с дневным пребыванием детей организуется на базе МБОУ «Соснинская ООШ».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E2EE8" w:rsidRPr="00FF0FB5" w:rsidRDefault="005E2EE8" w:rsidP="00937D44">
      <w:pPr>
        <w:spacing w:after="0" w:line="360" w:lineRule="auto"/>
        <w:ind w:left="28" w:right="28" w:firstLine="0"/>
        <w:rPr>
          <w:lang w:val="ru-RU"/>
        </w:rPr>
      </w:pPr>
      <w:r>
        <w:rPr>
          <w:lang w:val="ru-RU"/>
        </w:rPr>
        <w:t>21.</w:t>
      </w:r>
      <w:r w:rsidRPr="00FF0FB5">
        <w:rPr>
          <w:lang w:val="ru-RU"/>
        </w:rPr>
        <w:t>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5E2EE8" w:rsidRPr="00FF0FB5" w:rsidRDefault="005E2EE8" w:rsidP="00937D44">
      <w:pPr>
        <w:spacing w:after="0" w:line="360" w:lineRule="auto"/>
        <w:ind w:left="28" w:right="28" w:firstLine="0"/>
        <w:rPr>
          <w:lang w:val="ru-RU"/>
        </w:rPr>
      </w:pPr>
      <w:r>
        <w:rPr>
          <w:lang w:val="ru-RU"/>
        </w:rPr>
        <w:t>22.</w:t>
      </w:r>
      <w:r w:rsidRPr="00FF0FB5">
        <w:rPr>
          <w:lang w:val="ru-RU"/>
        </w:rPr>
        <w:t>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5E2EE8" w:rsidRPr="00DF2F5D" w:rsidRDefault="005E2EE8" w:rsidP="00937D44">
      <w:pPr>
        <w:spacing w:after="0" w:line="360" w:lineRule="auto"/>
        <w:ind w:right="28" w:firstLine="0"/>
        <w:rPr>
          <w:lang w:val="ru-RU"/>
        </w:rPr>
      </w:pPr>
      <w:r>
        <w:rPr>
          <w:lang w:val="ru-RU"/>
        </w:rPr>
        <w:t xml:space="preserve">23.Уклад лагеря «Шатлык»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w:t>
      </w:r>
      <w:r w:rsidRPr="00DF2F5D">
        <w:rPr>
          <w:lang w:val="ru-RU"/>
        </w:rPr>
        <w:t>художественно-культурные, а также тип поселения.</w:t>
      </w:r>
    </w:p>
    <w:p w:rsidR="005E2EE8" w:rsidRPr="00DF2F5D" w:rsidRDefault="005E2EE8" w:rsidP="00592FBF">
      <w:pPr>
        <w:numPr>
          <w:ilvl w:val="1"/>
          <w:numId w:val="1"/>
        </w:numPr>
        <w:spacing w:after="0" w:line="360" w:lineRule="auto"/>
        <w:ind w:left="0" w:right="28" w:firstLine="0"/>
        <w:rPr>
          <w:lang w:val="ru-RU"/>
        </w:rPr>
      </w:pPr>
      <w:r w:rsidRPr="00DF2F5D">
        <w:rPr>
          <w:lang w:val="ru-RU"/>
        </w:rPr>
        <w:t>Быт организации отдыха детей и их оздоровления является элементом уклада повседневной жизни детей, вожатых, сотрудников организации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5E2EE8" w:rsidRDefault="005E2EE8" w:rsidP="00592FBF">
      <w:pPr>
        <w:numPr>
          <w:ilvl w:val="1"/>
          <w:numId w:val="1"/>
        </w:numPr>
        <w:spacing w:after="0" w:line="360" w:lineRule="auto"/>
        <w:ind w:left="0" w:right="28" w:firstLine="0"/>
        <w:rPr>
          <w:lang w:val="ru-RU"/>
        </w:rPr>
      </w:pPr>
      <w:r>
        <w:rPr>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r w:rsidRPr="00DF2F5D">
        <w:rPr>
          <w:lang w:val="ru-RU"/>
        </w:rPr>
        <w:t>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DF2F5D">
        <w:rPr>
          <w:rStyle w:val="FootnoteReference1"/>
        </w:rPr>
        <w:footnoteReference w:id="1"/>
      </w:r>
      <w:r w:rsidRPr="00DF2F5D">
        <w:rPr>
          <w:vertAlign w:val="superscript"/>
          <w:lang w:val="ru-RU"/>
        </w:rPr>
        <w:t xml:space="preserve"> </w:t>
      </w:r>
      <w:r w:rsidRPr="00DF2F5D">
        <w:rPr>
          <w:lang w:val="ru-RU"/>
        </w:rPr>
        <w:t>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5E2EE8" w:rsidRDefault="005E2EE8" w:rsidP="00592FBF">
      <w:pPr>
        <w:numPr>
          <w:ilvl w:val="1"/>
          <w:numId w:val="1"/>
        </w:numPr>
        <w:spacing w:after="0" w:line="360" w:lineRule="auto"/>
        <w:ind w:left="0" w:right="28" w:firstLine="0"/>
        <w:rPr>
          <w:lang w:val="ru-RU"/>
        </w:rPr>
      </w:pPr>
      <w:r>
        <w:rPr>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AF65AB">
        <w:rPr>
          <w:noProof/>
          <w:lang w:val="ru-RU" w:eastAsia="ru-RU"/>
        </w:rPr>
        <w:pict>
          <v:shape id="Рисунок 1" o:spid="_x0000_i1030" type="#_x0000_t75" style="width:1.5pt;height:1.5pt;visibility:visible" filled="t">
            <v:imagedata r:id="rId14" o:title="" croptop="-4369f" cropbottom="-4369f" cropleft="-4369f" cropright="-4369f"/>
          </v:shape>
        </w:pict>
      </w:r>
    </w:p>
    <w:p w:rsidR="005E2EE8" w:rsidRPr="00DF2F5D" w:rsidRDefault="005E2EE8" w:rsidP="00DF2F5D">
      <w:pPr>
        <w:numPr>
          <w:ilvl w:val="1"/>
          <w:numId w:val="1"/>
        </w:numPr>
        <w:spacing w:after="0" w:line="360" w:lineRule="auto"/>
        <w:ind w:left="28" w:right="28" w:firstLine="0"/>
        <w:rPr>
          <w:lang w:val="ru-RU"/>
        </w:rPr>
      </w:pPr>
      <w:r>
        <w:rPr>
          <w:lang w:val="ru-RU"/>
        </w:rP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w:t>
      </w:r>
      <w:r w:rsidRPr="00DF2F5D">
        <w:rPr>
          <w:lang w:val="ru-RU"/>
        </w:rPr>
        <w:t>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5E2EE8" w:rsidRDefault="005E2EE8" w:rsidP="008B7AF3">
      <w:pPr>
        <w:numPr>
          <w:ilvl w:val="0"/>
          <w:numId w:val="1"/>
        </w:numPr>
        <w:spacing w:after="0" w:line="360" w:lineRule="auto"/>
        <w:ind w:right="28" w:firstLine="0"/>
        <w:rPr>
          <w:lang w:val="ru-RU"/>
        </w:rPr>
      </w:pPr>
      <w:r>
        <w:rPr>
          <w:lang w:val="ru-RU"/>
        </w:rPr>
        <w:t>Реализация Программы включает в себя:</w:t>
      </w:r>
    </w:p>
    <w:p w:rsidR="005E2EE8" w:rsidRDefault="005E2EE8" w:rsidP="00592FBF">
      <w:pPr>
        <w:numPr>
          <w:ilvl w:val="1"/>
          <w:numId w:val="1"/>
        </w:numPr>
        <w:spacing w:after="0" w:line="360" w:lineRule="auto"/>
        <w:ind w:left="0" w:right="28" w:firstLine="0"/>
        <w:rPr>
          <w:lang w:val="ru-RU"/>
        </w:rPr>
      </w:pPr>
      <w:r>
        <w:rPr>
          <w:lang w:val="ru-RU"/>
        </w:rPr>
        <w:t xml:space="preserve">Подготовительный этап  </w:t>
      </w:r>
      <w:r w:rsidRPr="00DF2F5D">
        <w:rPr>
          <w:lang w:val="ru-RU"/>
        </w:rPr>
        <w:t>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E2EE8" w:rsidRDefault="005E2EE8" w:rsidP="00592FBF">
      <w:pPr>
        <w:numPr>
          <w:ilvl w:val="1"/>
          <w:numId w:val="1"/>
        </w:numPr>
        <w:spacing w:after="0" w:line="360" w:lineRule="auto"/>
        <w:ind w:left="0" w:right="28" w:firstLine="0"/>
        <w:rPr>
          <w:lang w:val="ru-RU"/>
        </w:rPr>
      </w:pPr>
      <w:r>
        <w:rPr>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E2EE8" w:rsidRDefault="005E2EE8" w:rsidP="00592FBF">
      <w:pPr>
        <w:numPr>
          <w:ilvl w:val="1"/>
          <w:numId w:val="1"/>
        </w:numPr>
        <w:spacing w:after="0" w:line="360" w:lineRule="auto"/>
        <w:ind w:left="0" w:right="28" w:firstLine="0"/>
        <w:rPr>
          <w:lang w:val="ru-RU"/>
        </w:rPr>
      </w:pPr>
      <w:r>
        <w:rPr>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E2EE8" w:rsidRDefault="005E2EE8" w:rsidP="00592FBF">
      <w:pPr>
        <w:numPr>
          <w:ilvl w:val="1"/>
          <w:numId w:val="1"/>
        </w:numPr>
        <w:spacing w:after="0" w:line="360" w:lineRule="auto"/>
        <w:ind w:left="0" w:right="28" w:firstLine="0"/>
        <w:rPr>
          <w:lang w:val="ru-RU"/>
        </w:rPr>
      </w:pPr>
      <w:r>
        <w:rPr>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5E2EE8" w:rsidRPr="00DF2F5D" w:rsidRDefault="005E2EE8" w:rsidP="00592FBF">
      <w:pPr>
        <w:numPr>
          <w:ilvl w:val="1"/>
          <w:numId w:val="1"/>
        </w:numPr>
        <w:spacing w:after="0" w:line="360" w:lineRule="auto"/>
        <w:ind w:left="0" w:right="28" w:firstLine="0"/>
        <w:rPr>
          <w:lang w:val="ru-RU"/>
        </w:rPr>
      </w:pPr>
      <w:r>
        <w:rPr>
          <w:lang w:val="ru-RU"/>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w:t>
      </w:r>
      <w:r w:rsidRPr="00DF2F5D">
        <w:rPr>
          <w:lang w:val="ru-RU"/>
        </w:rPr>
        <w:t xml:space="preserve">коллектив посредством обратной связи или характеристик, направленных или переданных в образовательную организацию </w:t>
      </w:r>
    </w:p>
    <w:p w:rsidR="005E2EE8" w:rsidRPr="00DF2F5D" w:rsidRDefault="005E2EE8" w:rsidP="00DF2F5D">
      <w:pPr>
        <w:spacing w:after="0" w:line="360" w:lineRule="auto"/>
        <w:ind w:left="0" w:right="28" w:firstLine="0"/>
        <w:rPr>
          <w:i/>
          <w:lang w:val="ru-RU"/>
        </w:rPr>
      </w:pPr>
      <w:r w:rsidRPr="00DF2F5D">
        <w:rPr>
          <w:lang w:val="ru-RU"/>
        </w:rPr>
        <w:t>20.6.Анализ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E2EE8" w:rsidRPr="00DF2F5D" w:rsidRDefault="005E2EE8" w:rsidP="00592FBF">
      <w:pPr>
        <w:spacing w:after="0" w:line="360" w:lineRule="auto"/>
        <w:ind w:left="28" w:right="28"/>
        <w:rPr>
          <w:lang w:val="ru-RU"/>
        </w:rPr>
      </w:pPr>
      <w:r w:rsidRPr="00DF2F5D">
        <w:rPr>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E2EE8" w:rsidRPr="00DF2F5D" w:rsidRDefault="005E2EE8" w:rsidP="00592FBF">
      <w:pPr>
        <w:spacing w:after="0" w:line="360" w:lineRule="auto"/>
        <w:ind w:left="91" w:right="28"/>
        <w:rPr>
          <w:lang w:val="ru-RU"/>
        </w:rPr>
      </w:pPr>
      <w:r w:rsidRPr="00DF2F5D">
        <w:rPr>
          <w:lang w:val="ru-RU"/>
        </w:rPr>
        <w:t>Планирование анализа воспитательной работы включается в календарный план воспитательной работы.</w:t>
      </w:r>
    </w:p>
    <w:p w:rsidR="005E2EE8" w:rsidRPr="00DF2F5D" w:rsidRDefault="005E2EE8" w:rsidP="009A4B4C">
      <w:pPr>
        <w:spacing w:after="0" w:line="360" w:lineRule="auto"/>
        <w:ind w:left="101" w:right="28"/>
        <w:rPr>
          <w:lang w:val="ru-RU"/>
        </w:rPr>
      </w:pPr>
      <w:r w:rsidRPr="00DF2F5D">
        <w:rPr>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педагогом-организатором, с последующим обсуждением резул</w:t>
      </w:r>
      <w:r>
        <w:rPr>
          <w:lang w:val="ru-RU"/>
        </w:rPr>
        <w:t xml:space="preserve">ьтатов на педагогическом совете. </w:t>
      </w:r>
      <w:r w:rsidRPr="00DF2F5D">
        <w:rPr>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5E2EE8" w:rsidRPr="00DF2F5D" w:rsidRDefault="005E2EE8" w:rsidP="00592FBF">
      <w:pPr>
        <w:spacing w:after="0" w:line="360" w:lineRule="auto"/>
        <w:ind w:left="28" w:right="28"/>
        <w:rPr>
          <w:lang w:val="ru-RU"/>
        </w:rPr>
      </w:pPr>
      <w:r w:rsidRPr="00DF2F5D">
        <w:rPr>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5E2EE8" w:rsidRPr="00DF2F5D" w:rsidRDefault="005E2EE8" w:rsidP="00592FBF">
      <w:pPr>
        <w:spacing w:after="0" w:line="360" w:lineRule="auto"/>
        <w:ind w:left="28" w:right="28"/>
        <w:rPr>
          <w:lang w:val="ru-RU"/>
        </w:rPr>
      </w:pPr>
      <w:r w:rsidRPr="00DF2F5D">
        <w:rPr>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E2EE8" w:rsidRDefault="005E2EE8" w:rsidP="00592FBF">
      <w:pPr>
        <w:spacing w:after="0" w:line="360" w:lineRule="auto"/>
        <w:ind w:left="28" w:right="28"/>
        <w:rPr>
          <w:lang w:val="ru-RU"/>
        </w:rPr>
      </w:pPr>
      <w:r w:rsidRPr="00DF2F5D">
        <w:rPr>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E2EE8" w:rsidRPr="00DF2F5D" w:rsidRDefault="005E2EE8" w:rsidP="00DF2F5D">
      <w:pPr>
        <w:spacing w:after="0" w:line="360" w:lineRule="auto"/>
        <w:ind w:left="28" w:right="28" w:firstLine="0"/>
        <w:rPr>
          <w:i/>
          <w:lang w:val="ru-RU"/>
        </w:rPr>
      </w:pPr>
      <w:r>
        <w:rPr>
          <w:lang w:val="ru-RU"/>
        </w:rPr>
        <w:t xml:space="preserve">21.Партнерское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w:t>
      </w:r>
      <w:r w:rsidRPr="00DF2F5D">
        <w:rPr>
          <w:lang w:val="ru-RU"/>
        </w:rPr>
        <w:t>воспитания, ценности и традиции уклада организации.</w:t>
      </w:r>
    </w:p>
    <w:p w:rsidR="005E2EE8" w:rsidRPr="00DF2F5D" w:rsidRDefault="005E2EE8" w:rsidP="00592FBF">
      <w:pPr>
        <w:spacing w:after="0" w:line="360" w:lineRule="auto"/>
        <w:ind w:left="28" w:right="28"/>
        <w:rPr>
          <w:lang w:val="ru-RU"/>
        </w:rPr>
      </w:pPr>
      <w:r w:rsidRPr="00DF2F5D">
        <w:rPr>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5E2EE8" w:rsidRPr="00DF2F5D" w:rsidRDefault="005E2EE8" w:rsidP="00592FBF">
      <w:pPr>
        <w:spacing w:after="0" w:line="360" w:lineRule="auto"/>
        <w:ind w:left="28" w:right="28"/>
        <w:rPr>
          <w:lang w:val="ru-RU"/>
        </w:rPr>
      </w:pPr>
      <w:r w:rsidRPr="00DF2F5D">
        <w:rPr>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rsidR="005E2EE8" w:rsidRPr="00DF2F5D" w:rsidRDefault="005E2EE8" w:rsidP="00592FBF">
      <w:pPr>
        <w:spacing w:after="0" w:line="360" w:lineRule="auto"/>
        <w:ind w:left="28" w:right="28"/>
        <w:rPr>
          <w:lang w:val="ru-RU"/>
        </w:rPr>
      </w:pPr>
      <w:r w:rsidRPr="00DF2F5D">
        <w:rPr>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5E2EE8" w:rsidRDefault="005E2EE8" w:rsidP="00592FBF">
      <w:pPr>
        <w:spacing w:after="0" w:line="360" w:lineRule="auto"/>
        <w:ind w:left="28" w:right="28"/>
        <w:rPr>
          <w:lang w:val="ru-RU"/>
        </w:rPr>
      </w:pPr>
      <w:r w:rsidRPr="00DF2F5D">
        <w:rPr>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5E2EE8" w:rsidRDefault="005E2EE8" w:rsidP="00330339">
      <w:pPr>
        <w:spacing w:after="0" w:line="360" w:lineRule="auto"/>
        <w:ind w:right="28" w:firstLine="0"/>
        <w:rPr>
          <w:highlight w:val="cyan"/>
          <w:lang w:val="ru-RU"/>
        </w:rPr>
      </w:pPr>
      <w:r>
        <w:rPr>
          <w:lang w:val="ru-RU"/>
        </w:rPr>
        <w:t>22.Реализация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5E2EE8" w:rsidRDefault="005E2EE8" w:rsidP="00592FBF">
      <w:pPr>
        <w:spacing w:after="0" w:line="360" w:lineRule="auto"/>
        <w:ind w:left="28" w:right="28"/>
        <w:rPr>
          <w:lang w:val="ru-RU"/>
        </w:rPr>
      </w:pPr>
      <w:r w:rsidRPr="00330339">
        <w:rPr>
          <w:lang w:val="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5E2EE8" w:rsidRPr="00C24FC4" w:rsidRDefault="005E2EE8" w:rsidP="00937D44">
      <w:pPr>
        <w:spacing w:after="0" w:line="360" w:lineRule="auto"/>
        <w:ind w:left="28" w:right="28" w:firstLine="0"/>
        <w:rPr>
          <w:lang w:val="ru-RU"/>
        </w:rPr>
      </w:pPr>
      <w:r>
        <w:rPr>
          <w:lang w:val="ru-RU"/>
        </w:rPr>
        <w:t xml:space="preserve">23.Кадровое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r w:rsidRPr="00C24FC4">
        <w:rPr>
          <w:lang w:val="ru-RU"/>
        </w:rPr>
        <w:t>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5E2EE8" w:rsidRDefault="005E2EE8" w:rsidP="00330339">
      <w:pPr>
        <w:spacing w:after="0" w:line="360" w:lineRule="auto"/>
        <w:ind w:left="28" w:right="28" w:firstLine="0"/>
        <w:rPr>
          <w:highlight w:val="yellow"/>
          <w:u w:val="single"/>
          <w:lang w:val="ru-RU"/>
        </w:rPr>
      </w:pPr>
      <w:r>
        <w:rPr>
          <w:lang w:val="ru-RU"/>
        </w:rPr>
        <w:t xml:space="preserve">24.Методическое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5E2EE8" w:rsidRPr="00C24FC4" w:rsidRDefault="005E2EE8" w:rsidP="00E462C5">
      <w:pPr>
        <w:spacing w:after="0" w:line="360" w:lineRule="auto"/>
        <w:ind w:left="28" w:right="28" w:firstLine="0"/>
        <w:rPr>
          <w:color w:val="auto"/>
          <w:lang w:val="ru-RU"/>
        </w:rPr>
      </w:pPr>
      <w:r w:rsidRPr="00C24FC4">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E2EE8" w:rsidRPr="00C24FC4" w:rsidRDefault="005E2EE8" w:rsidP="00592FBF">
      <w:pPr>
        <w:spacing w:after="0" w:line="360" w:lineRule="auto"/>
        <w:ind w:left="28" w:right="28"/>
        <w:rPr>
          <w:color w:val="auto"/>
          <w:lang w:val="ru-RU"/>
        </w:rPr>
      </w:pPr>
      <w:r w:rsidRPr="00C24FC4">
        <w:rPr>
          <w:color w:val="auto"/>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w:t>
      </w:r>
      <w:r>
        <w:rPr>
          <w:color w:val="auto"/>
          <w:lang w:val="ru-RU"/>
        </w:rPr>
        <w:t xml:space="preserve">и содержания Программы </w:t>
      </w:r>
      <w:r w:rsidRPr="00C24FC4">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5E2EE8" w:rsidRDefault="005E2EE8" w:rsidP="00937D44">
      <w:pPr>
        <w:spacing w:after="0" w:line="360" w:lineRule="auto"/>
        <w:ind w:left="0" w:right="28" w:firstLine="0"/>
        <w:rPr>
          <w:lang w:val="ru-RU"/>
        </w:rPr>
      </w:pPr>
      <w:r>
        <w:rPr>
          <w:lang w:val="ru-RU"/>
        </w:rPr>
        <w:t xml:space="preserve">25.Материально-техническое обеспечение реализации Программы: </w:t>
      </w:r>
    </w:p>
    <w:p w:rsidR="005E2EE8" w:rsidRDefault="005E2EE8" w:rsidP="00592FBF">
      <w:pPr>
        <w:spacing w:after="0" w:line="360" w:lineRule="auto"/>
        <w:ind w:left="0" w:right="28" w:firstLine="720"/>
        <w:rPr>
          <w:lang w:val="ru-RU"/>
        </w:rPr>
      </w:pPr>
      <w:r>
        <w:rPr>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5E2EE8" w:rsidRDefault="005E2EE8" w:rsidP="00592FBF">
      <w:pPr>
        <w:spacing w:after="0" w:line="360" w:lineRule="auto"/>
        <w:ind w:left="28" w:right="28"/>
        <w:rPr>
          <w:lang w:val="ru-RU"/>
        </w:rPr>
      </w:pPr>
      <w:r>
        <w:rPr>
          <w:lang w:val="ru-RU"/>
        </w:rPr>
        <w:t xml:space="preserve">- музыкальное оборудование и необходимые для качественного музыкального оформления фонограммы, записи (при наличии); </w:t>
      </w:r>
    </w:p>
    <w:p w:rsidR="005E2EE8" w:rsidRDefault="005E2EE8" w:rsidP="00592FBF">
      <w:pPr>
        <w:spacing w:after="0" w:line="360" w:lineRule="auto"/>
        <w:ind w:left="28" w:right="28"/>
        <w:rPr>
          <w:lang w:val="ru-RU"/>
        </w:rPr>
      </w:pPr>
      <w:r>
        <w:rPr>
          <w:lang w:val="ru-RU"/>
        </w:rPr>
        <w:t xml:space="preserve">- оборудованные локации для общелагерных и отрядных событий, отрядные места, отрядные уголки (стенды); </w:t>
      </w:r>
    </w:p>
    <w:p w:rsidR="005E2EE8" w:rsidRDefault="005E2EE8" w:rsidP="00592FBF">
      <w:pPr>
        <w:spacing w:after="0" w:line="360" w:lineRule="auto"/>
        <w:ind w:left="28" w:right="28"/>
        <w:rPr>
          <w:lang w:val="ru-RU"/>
        </w:rPr>
      </w:pPr>
      <w:r>
        <w:rPr>
          <w:lang w:val="ru-RU"/>
        </w:rPr>
        <w:t xml:space="preserve">- спортивные площадки и спортивный инвентарь; </w:t>
      </w:r>
    </w:p>
    <w:p w:rsidR="005E2EE8" w:rsidRDefault="005E2EE8" w:rsidP="00592FBF">
      <w:pPr>
        <w:spacing w:after="0" w:line="360" w:lineRule="auto"/>
        <w:ind w:left="28" w:right="28"/>
        <w:rPr>
          <w:lang w:val="ru-RU"/>
        </w:rPr>
      </w:pPr>
      <w:r>
        <w:rPr>
          <w:lang w:val="ru-RU"/>
        </w:rPr>
        <w:t xml:space="preserve">- канцелярские принадлежности в необходимом количестве для качественного оформления программных событий; </w:t>
      </w:r>
    </w:p>
    <w:p w:rsidR="005E2EE8" w:rsidRDefault="005E2EE8" w:rsidP="00592FBF">
      <w:pPr>
        <w:spacing w:after="0" w:line="360" w:lineRule="auto"/>
        <w:ind w:left="28" w:right="28"/>
        <w:rPr>
          <w:lang w:val="ru-RU"/>
        </w:rPr>
      </w:pPr>
      <w:r>
        <w:rPr>
          <w:lang w:val="ru-RU"/>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p>
    <w:p w:rsidR="005E2EE8" w:rsidRDefault="005E2EE8" w:rsidP="00592FBF">
      <w:pPr>
        <w:spacing w:after="0" w:line="360" w:lineRule="auto"/>
        <w:ind w:left="28" w:right="28"/>
        <w:rPr>
          <w:i/>
          <w:highlight w:val="yellow"/>
          <w:lang w:val="ru-RU"/>
        </w:rPr>
      </w:pPr>
      <w:r>
        <w:rPr>
          <w:lang w:val="ru-RU"/>
        </w:rPr>
        <w:t xml:space="preserve">- специальное оборудование, которое необходимо для обеспечения инклюзивного пространства </w:t>
      </w:r>
    </w:p>
    <w:p w:rsidR="005E2EE8" w:rsidRPr="00A86A50" w:rsidRDefault="005E2EE8" w:rsidP="005E2D74">
      <w:pPr>
        <w:spacing w:after="0" w:line="360" w:lineRule="auto"/>
        <w:ind w:left="28" w:right="28" w:hanging="28"/>
        <w:rPr>
          <w:lang w:val="ru-RU"/>
        </w:rPr>
      </w:pPr>
      <w:r w:rsidRPr="00A86A50">
        <w:rPr>
          <w:lang w:val="ru-RU"/>
        </w:rPr>
        <w:pict>
          <v:shape id="_x0000_i1031" type="#_x0000_t75" style="width:520.5pt;height:716.25pt">
            <v:imagedata r:id="rId15" o:title=""/>
          </v:shape>
        </w:pict>
      </w:r>
    </w:p>
    <w:sectPr w:rsidR="005E2EE8" w:rsidRPr="00A86A50" w:rsidSect="005C3DB8">
      <w:headerReference w:type="even" r:id="rId16"/>
      <w:headerReference w:type="default" r:id="rId17"/>
      <w:footerReference w:type="even" r:id="rId18"/>
      <w:footerReference w:type="default" r:id="rId19"/>
      <w:footnotePr>
        <w:numRestart w:val="eachPage"/>
      </w:footnotePr>
      <w:pgSz w:w="11938" w:h="16838"/>
      <w:pgMar w:top="539" w:right="850" w:bottom="1134" w:left="720" w:header="864" w:footer="62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EE8" w:rsidRDefault="005E2EE8" w:rsidP="00592FBF">
      <w:pPr>
        <w:spacing w:after="0" w:line="240" w:lineRule="auto"/>
      </w:pPr>
      <w:r>
        <w:separator/>
      </w:r>
    </w:p>
  </w:endnote>
  <w:endnote w:type="continuationSeparator" w:id="0">
    <w:p w:rsidR="005E2EE8" w:rsidRDefault="005E2EE8" w:rsidP="00592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E8" w:rsidRDefault="005E2EE8" w:rsidP="005C3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EE8" w:rsidRDefault="005E2EE8" w:rsidP="005C3DB8">
    <w:pPr>
      <w:spacing w:after="0" w:line="254" w:lineRule="auto"/>
      <w:ind w:left="-4" w:right="360" w:firstLine="0"/>
      <w:jc w:val="left"/>
    </w:pPr>
    <w:r>
      <w:rPr>
        <w:sz w:val="16"/>
      </w:rPr>
      <w:t xml:space="preserve">Календарный план </w:t>
    </w:r>
    <w:r>
      <w:rPr>
        <w:sz w:val="20"/>
      </w:rPr>
      <w:t xml:space="preserve">- </w:t>
    </w:r>
    <w:r>
      <w:rPr>
        <w:sz w:val="16"/>
      </w:rPr>
      <w:t>06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E8" w:rsidRDefault="005E2EE8" w:rsidP="005C3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5E2EE8" w:rsidRDefault="005E2EE8" w:rsidP="005C3DB8">
    <w:pPr>
      <w:spacing w:after="0" w:line="254" w:lineRule="auto"/>
      <w:ind w:left="-4" w:right="36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EE8" w:rsidRDefault="005E2EE8" w:rsidP="00592FBF">
      <w:pPr>
        <w:spacing w:after="0" w:line="240" w:lineRule="auto"/>
      </w:pPr>
      <w:r>
        <w:separator/>
      </w:r>
    </w:p>
  </w:footnote>
  <w:footnote w:type="continuationSeparator" w:id="0">
    <w:p w:rsidR="005E2EE8" w:rsidRDefault="005E2EE8" w:rsidP="00592FBF">
      <w:pPr>
        <w:spacing w:after="0" w:line="240" w:lineRule="auto"/>
      </w:pPr>
      <w:r>
        <w:continuationSeparator/>
      </w:r>
    </w:p>
  </w:footnote>
  <w:footnote w:id="1">
    <w:p w:rsidR="005E2EE8" w:rsidRDefault="005E2EE8" w:rsidP="00592FBF">
      <w:pPr>
        <w:pStyle w:val="footnotedescription"/>
      </w:pPr>
      <w:r>
        <w:rPr>
          <w:rStyle w:val="a"/>
          <w:rFonts w:ascii="PT Astra Serif" w:hAnsi="PT Astra Serif"/>
        </w:rPr>
        <w:footnoteRef/>
      </w:r>
      <w:r>
        <w:rPr>
          <w:lang w:val="ru-RU"/>
        </w:rPr>
        <w:t xml:space="preserve"> Таблица 6.7 главы </w:t>
      </w:r>
      <w:r>
        <w:t>VI</w:t>
      </w:r>
      <w:r>
        <w:rPr>
          <w:lang w:val="ru-RU"/>
        </w:rPr>
        <w:t xml:space="preserve"> санитарных правил и норм СанПиН </w:t>
      </w:r>
      <w:r>
        <w:rPr>
          <w:sz w:val="22"/>
          <w:lang w:val="ru-RU"/>
        </w:rPr>
        <w:t xml:space="preserve">12.3685-21 </w:t>
      </w:r>
      <w:r>
        <w:rPr>
          <w:lang w:val="ru-RU"/>
        </w:rPr>
        <w:t xml:space="preserve">«Гигиенические нормативы </w:t>
      </w:r>
      <w:r>
        <w:rPr>
          <w:sz w:val="18"/>
          <w:lang w:val="ru-RU"/>
        </w:rPr>
        <w:t xml:space="preserve">и </w:t>
      </w:r>
      <w:r>
        <w:rPr>
          <w:lang w:val="ru-RU"/>
        </w:rPr>
        <w:t xml:space="preserve">требования </w:t>
      </w:r>
      <w:r>
        <w:rPr>
          <w:sz w:val="18"/>
          <w:lang w:val="ru-RU"/>
        </w:rPr>
        <w:t xml:space="preserve">к </w:t>
      </w:r>
      <w:r>
        <w:rPr>
          <w:lang w:val="ru-RU"/>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lang w:val="ru-RU"/>
        </w:rPr>
        <w:t xml:space="preserve">г., </w:t>
      </w:r>
      <w:r>
        <w:rPr>
          <w:lang w:val="ru-RU"/>
        </w:rPr>
        <w:t xml:space="preserve">регистрационный № 62296), </w:t>
      </w:r>
      <w:r>
        <w:rPr>
          <w:sz w:val="22"/>
          <w:lang w:val="ru-RU"/>
        </w:rPr>
        <w:t xml:space="preserve">с </w:t>
      </w:r>
      <w:r>
        <w:rPr>
          <w:lang w:val="ru-RU"/>
        </w:rPr>
        <w:t xml:space="preserve">изменениями, внесенными постановлением Главного государственного санитарного врача Российской Федерации от </w:t>
      </w:r>
      <w:r>
        <w:rPr>
          <w:sz w:val="22"/>
          <w:lang w:val="ru-RU"/>
        </w:rPr>
        <w:t xml:space="preserve">30 </w:t>
      </w:r>
      <w:r>
        <w:rPr>
          <w:lang w:val="ru-RU"/>
        </w:rPr>
        <w:t xml:space="preserve">декабря 2022 г. № 24 (зарегистрировано Министерством юстиции Российской Федерации 9 марта 2023 </w:t>
      </w:r>
      <w:r>
        <w:rPr>
          <w:sz w:val="18"/>
          <w:lang w:val="ru-RU"/>
        </w:rPr>
        <w:t xml:space="preserve">г., </w:t>
      </w:r>
      <w:r>
        <w:rPr>
          <w:lang w:val="ru-RU"/>
        </w:rPr>
        <w:t xml:space="preserve">регистрационный № 72558), действующих до </w:t>
      </w:r>
      <w:r>
        <w:rPr>
          <w:sz w:val="18"/>
          <w:lang w:val="ru-RU"/>
        </w:rPr>
        <w:t xml:space="preserve">1 </w:t>
      </w:r>
      <w:r>
        <w:rPr>
          <w:lang w:val="ru-RU"/>
        </w:rPr>
        <w:t>марта 2027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E8" w:rsidRDefault="005E2EE8">
    <w:pPr>
      <w:spacing w:after="0" w:line="254" w:lineRule="auto"/>
      <w:ind w:left="0" w:right="182" w:firstLine="0"/>
      <w:jc w:val="center"/>
    </w:pPr>
    <w:fldSimple w:instr=" PAGE ">
      <w:r>
        <w:rPr>
          <w:noProof/>
        </w:rPr>
        <w:t>38</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E8" w:rsidRDefault="005E2EE8">
    <w:pPr>
      <w:spacing w:after="0" w:line="254" w:lineRule="auto"/>
      <w:ind w:left="0" w:right="182" w:firstLine="0"/>
      <w:jc w:val="center"/>
    </w:pPr>
    <w:fldSimple w:instr=" PAGE ">
      <w:r>
        <w:rPr>
          <w:noProof/>
        </w:rPr>
        <w:t>32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9"/>
      <w:numFmt w:val="decimal"/>
      <w:lvlText w:val="%1."/>
      <w:lvlJc w:val="left"/>
      <w:pPr>
        <w:tabs>
          <w:tab w:val="num" w:pos="720"/>
        </w:tabs>
        <w:ind w:left="28"/>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1">
      <w:start w:val="1"/>
      <w:numFmt w:val="decimal"/>
      <w:lvlText w:val="%1.%2."/>
      <w:lvlJc w:val="left"/>
      <w:pPr>
        <w:tabs>
          <w:tab w:val="num" w:pos="-28"/>
        </w:tabs>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2">
      <w:start w:val="1"/>
      <w:numFmt w:val="lowerRoman"/>
      <w:lvlText w:val="%3"/>
      <w:lvlJc w:val="left"/>
      <w:pPr>
        <w:tabs>
          <w:tab w:val="num" w:pos="0"/>
        </w:tabs>
        <w:ind w:left="183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3">
      <w:start w:val="1"/>
      <w:numFmt w:val="decimal"/>
      <w:lvlText w:val="%4"/>
      <w:lvlJc w:val="left"/>
      <w:pPr>
        <w:tabs>
          <w:tab w:val="num" w:pos="0"/>
        </w:tabs>
        <w:ind w:left="255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4">
      <w:start w:val="1"/>
      <w:numFmt w:val="lowerLetter"/>
      <w:lvlText w:val="%5"/>
      <w:lvlJc w:val="left"/>
      <w:pPr>
        <w:tabs>
          <w:tab w:val="num" w:pos="0"/>
        </w:tabs>
        <w:ind w:left="327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5">
      <w:start w:val="1"/>
      <w:numFmt w:val="lowerRoman"/>
      <w:lvlText w:val="%6"/>
      <w:lvlJc w:val="left"/>
      <w:pPr>
        <w:tabs>
          <w:tab w:val="num" w:pos="0"/>
        </w:tabs>
        <w:ind w:left="399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6">
      <w:start w:val="1"/>
      <w:numFmt w:val="decimal"/>
      <w:lvlText w:val="%7"/>
      <w:lvlJc w:val="left"/>
      <w:pPr>
        <w:tabs>
          <w:tab w:val="num" w:pos="0"/>
        </w:tabs>
        <w:ind w:left="471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7">
      <w:start w:val="1"/>
      <w:numFmt w:val="lowerLetter"/>
      <w:lvlText w:val="%8"/>
      <w:lvlJc w:val="left"/>
      <w:pPr>
        <w:tabs>
          <w:tab w:val="num" w:pos="0"/>
        </w:tabs>
        <w:ind w:left="5434"/>
      </w:pPr>
      <w:rPr>
        <w:rFonts w:ascii="Times New Roman" w:eastAsia="Times New Roman" w:hAnsi="Times New Roman" w:cs="Times New Roman"/>
        <w:b w:val="0"/>
        <w:i w:val="0"/>
        <w:strike w:val="0"/>
        <w:dstrike w:val="0"/>
        <w:color w:val="000000"/>
        <w:position w:val="0"/>
        <w:sz w:val="28"/>
        <w:szCs w:val="28"/>
        <w:u w:val="none" w:color="000000"/>
        <w:vertAlign w:val="baseline"/>
      </w:rPr>
    </w:lvl>
    <w:lvl w:ilvl="8">
      <w:start w:val="1"/>
      <w:numFmt w:val="lowerRoman"/>
      <w:lvlText w:val="%9"/>
      <w:lvlJc w:val="left"/>
      <w:pPr>
        <w:tabs>
          <w:tab w:val="num" w:pos="0"/>
        </w:tabs>
        <w:ind w:left="6154"/>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1">
    <w:nsid w:val="00000002"/>
    <w:multiLevelType w:val="multilevel"/>
    <w:tmpl w:val="00000002"/>
    <w:name w:val="WW8Num2"/>
    <w:lvl w:ilvl="0">
      <w:start w:val="15"/>
      <w:numFmt w:val="decimal"/>
      <w:lvlText w:val="%1"/>
      <w:lvlJc w:val="left"/>
      <w:pPr>
        <w:tabs>
          <w:tab w:val="num" w:pos="0"/>
        </w:tabs>
        <w:ind w:left="1098" w:hanging="360"/>
      </w:pPr>
      <w:rPr>
        <w:rFonts w:cs="Times New Roman" w:hint="default"/>
      </w:rPr>
    </w:lvl>
    <w:lvl w:ilvl="1">
      <w:start w:val="4"/>
      <w:numFmt w:val="decimal"/>
      <w:lvlText w:val="%1.%2."/>
      <w:lvlJc w:val="left"/>
      <w:pPr>
        <w:tabs>
          <w:tab w:val="num" w:pos="0"/>
        </w:tabs>
        <w:ind w:left="1530" w:hanging="792"/>
      </w:pPr>
      <w:rPr>
        <w:rFonts w:cs="Times New Roman" w:hint="default"/>
      </w:rPr>
    </w:lvl>
    <w:lvl w:ilvl="2">
      <w:start w:val="2"/>
      <w:numFmt w:val="decimal"/>
      <w:lvlText w:val="%1.%2.%3."/>
      <w:lvlJc w:val="left"/>
      <w:pPr>
        <w:tabs>
          <w:tab w:val="num" w:pos="0"/>
        </w:tabs>
        <w:ind w:left="1530" w:hanging="792"/>
      </w:pPr>
      <w:rPr>
        <w:rFonts w:cs="Times New Roman" w:hint="default"/>
      </w:rPr>
    </w:lvl>
    <w:lvl w:ilvl="3">
      <w:start w:val="1"/>
      <w:numFmt w:val="decimal"/>
      <w:lvlText w:val="%1.%2.%3.%4."/>
      <w:lvlJc w:val="left"/>
      <w:pPr>
        <w:tabs>
          <w:tab w:val="num" w:pos="0"/>
        </w:tabs>
        <w:ind w:left="1818" w:hanging="1080"/>
      </w:pPr>
      <w:rPr>
        <w:rFonts w:cs="Times New Roman" w:hint="default"/>
      </w:rPr>
    </w:lvl>
    <w:lvl w:ilvl="4">
      <w:start w:val="1"/>
      <w:numFmt w:val="decimal"/>
      <w:lvlText w:val="%1.%2.%3.%4.%5."/>
      <w:lvlJc w:val="left"/>
      <w:pPr>
        <w:tabs>
          <w:tab w:val="num" w:pos="0"/>
        </w:tabs>
        <w:ind w:left="1818" w:hanging="1080"/>
      </w:pPr>
      <w:rPr>
        <w:rFonts w:cs="Times New Roman" w:hint="default"/>
      </w:rPr>
    </w:lvl>
    <w:lvl w:ilvl="5">
      <w:start w:val="1"/>
      <w:numFmt w:val="decimal"/>
      <w:lvlText w:val="%1.%2.%3.%4.%5.%6."/>
      <w:lvlJc w:val="left"/>
      <w:pPr>
        <w:tabs>
          <w:tab w:val="num" w:pos="0"/>
        </w:tabs>
        <w:ind w:left="2178" w:hanging="1440"/>
      </w:pPr>
      <w:rPr>
        <w:rFonts w:cs="Times New Roman" w:hint="default"/>
      </w:rPr>
    </w:lvl>
    <w:lvl w:ilvl="6">
      <w:start w:val="1"/>
      <w:numFmt w:val="decimal"/>
      <w:lvlText w:val="%1.%2.%3.%4.%5.%6.%7."/>
      <w:lvlJc w:val="left"/>
      <w:pPr>
        <w:tabs>
          <w:tab w:val="num" w:pos="0"/>
        </w:tabs>
        <w:ind w:left="2538" w:hanging="1800"/>
      </w:pPr>
      <w:rPr>
        <w:rFonts w:cs="Times New Roman" w:hint="default"/>
      </w:rPr>
    </w:lvl>
    <w:lvl w:ilvl="7">
      <w:start w:val="1"/>
      <w:numFmt w:val="decimal"/>
      <w:lvlText w:val="%1.%2.%3.%4.%5.%6.%7.%8."/>
      <w:lvlJc w:val="left"/>
      <w:pPr>
        <w:tabs>
          <w:tab w:val="num" w:pos="0"/>
        </w:tabs>
        <w:ind w:left="2538" w:hanging="1800"/>
      </w:pPr>
      <w:rPr>
        <w:rFonts w:cs="Times New Roman" w:hint="default"/>
      </w:rPr>
    </w:lvl>
    <w:lvl w:ilvl="8">
      <w:start w:val="1"/>
      <w:numFmt w:val="decimal"/>
      <w:lvlText w:val="%1.%2.%3.%4.%5.%6.%7.%8.%9."/>
      <w:lvlJc w:val="left"/>
      <w:pPr>
        <w:tabs>
          <w:tab w:val="num" w:pos="0"/>
        </w:tabs>
        <w:ind w:left="2898" w:hanging="2160"/>
      </w:pPr>
      <w:rPr>
        <w:rFonts w:cs="Times New Roman" w:hint="default"/>
      </w:rPr>
    </w:lvl>
  </w:abstractNum>
  <w:abstractNum w:abstractNumId="2">
    <w:nsid w:val="00000003"/>
    <w:multiLevelType w:val="singleLevel"/>
    <w:tmpl w:val="00000003"/>
    <w:name w:val="WW8Num3"/>
    <w:lvl w:ilvl="0">
      <w:start w:val="1"/>
      <w:numFmt w:val="decimal"/>
      <w:lvlText w:val="%1."/>
      <w:lvlJc w:val="left"/>
      <w:pPr>
        <w:tabs>
          <w:tab w:val="num" w:pos="0"/>
        </w:tabs>
        <w:ind w:left="644" w:hanging="360"/>
      </w:pPr>
      <w:rPr>
        <w:rFonts w:cs="Times New Roman" w:hint="default"/>
      </w:rPr>
    </w:lvl>
  </w:abstractNum>
  <w:abstractNum w:abstractNumId="3">
    <w:nsid w:val="00000004"/>
    <w:multiLevelType w:val="singleLevel"/>
    <w:tmpl w:val="00000004"/>
    <w:name w:val="WW8Num4"/>
    <w:lvl w:ilvl="0">
      <w:start w:val="31"/>
      <w:numFmt w:val="decimal"/>
      <w:lvlText w:val="%1."/>
      <w:lvlJc w:val="left"/>
      <w:pPr>
        <w:tabs>
          <w:tab w:val="num" w:pos="0"/>
        </w:tabs>
        <w:ind w:left="28"/>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4">
    <w:nsid w:val="00000005"/>
    <w:multiLevelType w:val="singleLevel"/>
    <w:tmpl w:val="00000005"/>
    <w:name w:val="WW8Num5"/>
    <w:lvl w:ilvl="0">
      <w:start w:val="1"/>
      <w:numFmt w:val="decimal"/>
      <w:lvlText w:val="%1."/>
      <w:lvlJc w:val="left"/>
      <w:pPr>
        <w:tabs>
          <w:tab w:val="num" w:pos="720"/>
        </w:tabs>
        <w:ind w:left="28"/>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5">
    <w:nsid w:val="1C3259C3"/>
    <w:multiLevelType w:val="hybridMultilevel"/>
    <w:tmpl w:val="80525040"/>
    <w:lvl w:ilvl="0" w:tplc="1640D4E8">
      <w:start w:val="1"/>
      <w:numFmt w:val="decimal"/>
      <w:lvlText w:val="%1"/>
      <w:lvlJc w:val="left"/>
      <w:pPr>
        <w:ind w:left="1098" w:hanging="360"/>
      </w:pPr>
      <w:rPr>
        <w:rFonts w:cs="Times New Roman" w:hint="default"/>
      </w:rPr>
    </w:lvl>
    <w:lvl w:ilvl="1" w:tplc="04190019" w:tentative="1">
      <w:start w:val="1"/>
      <w:numFmt w:val="lowerLetter"/>
      <w:lvlText w:val="%2."/>
      <w:lvlJc w:val="left"/>
      <w:pPr>
        <w:ind w:left="1818" w:hanging="360"/>
      </w:pPr>
      <w:rPr>
        <w:rFonts w:cs="Times New Roman"/>
      </w:rPr>
    </w:lvl>
    <w:lvl w:ilvl="2" w:tplc="0419001B" w:tentative="1">
      <w:start w:val="1"/>
      <w:numFmt w:val="lowerRoman"/>
      <w:lvlText w:val="%3."/>
      <w:lvlJc w:val="right"/>
      <w:pPr>
        <w:ind w:left="2538" w:hanging="180"/>
      </w:pPr>
      <w:rPr>
        <w:rFonts w:cs="Times New Roman"/>
      </w:rPr>
    </w:lvl>
    <w:lvl w:ilvl="3" w:tplc="0419000F" w:tentative="1">
      <w:start w:val="1"/>
      <w:numFmt w:val="decimal"/>
      <w:lvlText w:val="%4."/>
      <w:lvlJc w:val="left"/>
      <w:pPr>
        <w:ind w:left="3258" w:hanging="360"/>
      </w:pPr>
      <w:rPr>
        <w:rFonts w:cs="Times New Roman"/>
      </w:rPr>
    </w:lvl>
    <w:lvl w:ilvl="4" w:tplc="04190019" w:tentative="1">
      <w:start w:val="1"/>
      <w:numFmt w:val="lowerLetter"/>
      <w:lvlText w:val="%5."/>
      <w:lvlJc w:val="left"/>
      <w:pPr>
        <w:ind w:left="3978" w:hanging="360"/>
      </w:pPr>
      <w:rPr>
        <w:rFonts w:cs="Times New Roman"/>
      </w:rPr>
    </w:lvl>
    <w:lvl w:ilvl="5" w:tplc="0419001B" w:tentative="1">
      <w:start w:val="1"/>
      <w:numFmt w:val="lowerRoman"/>
      <w:lvlText w:val="%6."/>
      <w:lvlJc w:val="right"/>
      <w:pPr>
        <w:ind w:left="4698" w:hanging="180"/>
      </w:pPr>
      <w:rPr>
        <w:rFonts w:cs="Times New Roman"/>
      </w:rPr>
    </w:lvl>
    <w:lvl w:ilvl="6" w:tplc="0419000F" w:tentative="1">
      <w:start w:val="1"/>
      <w:numFmt w:val="decimal"/>
      <w:lvlText w:val="%7."/>
      <w:lvlJc w:val="left"/>
      <w:pPr>
        <w:ind w:left="5418" w:hanging="360"/>
      </w:pPr>
      <w:rPr>
        <w:rFonts w:cs="Times New Roman"/>
      </w:rPr>
    </w:lvl>
    <w:lvl w:ilvl="7" w:tplc="04190019" w:tentative="1">
      <w:start w:val="1"/>
      <w:numFmt w:val="lowerLetter"/>
      <w:lvlText w:val="%8."/>
      <w:lvlJc w:val="left"/>
      <w:pPr>
        <w:ind w:left="6138" w:hanging="360"/>
      </w:pPr>
      <w:rPr>
        <w:rFonts w:cs="Times New Roman"/>
      </w:rPr>
    </w:lvl>
    <w:lvl w:ilvl="8" w:tplc="0419001B" w:tentative="1">
      <w:start w:val="1"/>
      <w:numFmt w:val="lowerRoman"/>
      <w:lvlText w:val="%9."/>
      <w:lvlJc w:val="right"/>
      <w:pPr>
        <w:ind w:left="6858"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2FBF"/>
    <w:rsid w:val="000F7D5D"/>
    <w:rsid w:val="00111878"/>
    <w:rsid w:val="00141AB5"/>
    <w:rsid w:val="00145866"/>
    <w:rsid w:val="00180B90"/>
    <w:rsid w:val="002201E2"/>
    <w:rsid w:val="00253F00"/>
    <w:rsid w:val="00330339"/>
    <w:rsid w:val="004E17D7"/>
    <w:rsid w:val="004E5E4A"/>
    <w:rsid w:val="005223C7"/>
    <w:rsid w:val="00533D2C"/>
    <w:rsid w:val="00592FBF"/>
    <w:rsid w:val="005C3DB8"/>
    <w:rsid w:val="005E2D74"/>
    <w:rsid w:val="005E2EE8"/>
    <w:rsid w:val="00612F9C"/>
    <w:rsid w:val="0062466B"/>
    <w:rsid w:val="006709BD"/>
    <w:rsid w:val="00710E97"/>
    <w:rsid w:val="007226DC"/>
    <w:rsid w:val="008B7AF3"/>
    <w:rsid w:val="008F5523"/>
    <w:rsid w:val="00937D44"/>
    <w:rsid w:val="00941676"/>
    <w:rsid w:val="009A4B4C"/>
    <w:rsid w:val="00A86A50"/>
    <w:rsid w:val="00AB72ED"/>
    <w:rsid w:val="00AE1119"/>
    <w:rsid w:val="00AF65AB"/>
    <w:rsid w:val="00B0147E"/>
    <w:rsid w:val="00B272EA"/>
    <w:rsid w:val="00B73E11"/>
    <w:rsid w:val="00C24FC4"/>
    <w:rsid w:val="00CB7695"/>
    <w:rsid w:val="00D20720"/>
    <w:rsid w:val="00DE6C46"/>
    <w:rsid w:val="00DF2F5D"/>
    <w:rsid w:val="00E462C5"/>
    <w:rsid w:val="00E713BD"/>
    <w:rsid w:val="00E82D34"/>
    <w:rsid w:val="00E93CCD"/>
    <w:rsid w:val="00EC2A2D"/>
    <w:rsid w:val="00EC79E2"/>
    <w:rsid w:val="00ED1756"/>
    <w:rsid w:val="00F250AD"/>
    <w:rsid w:val="00F6253B"/>
    <w:rsid w:val="00FF0F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FBF"/>
    <w:pPr>
      <w:suppressAutoHyphens/>
      <w:spacing w:after="5" w:line="302" w:lineRule="auto"/>
      <w:ind w:left="5" w:right="3926" w:firstLine="710"/>
      <w:jc w:val="both"/>
    </w:pPr>
    <w:rPr>
      <w:rFonts w:ascii="Times New Roman" w:eastAsia="Times New Roman" w:hAnsi="Times New Roman"/>
      <w:color w:val="000000"/>
      <w:sz w:val="28"/>
      <w:lang w:val="en-US"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Символ сноски"/>
    <w:uiPriority w:val="99"/>
    <w:rsid w:val="00592FBF"/>
  </w:style>
  <w:style w:type="character" w:customStyle="1" w:styleId="FootnoteReference1">
    <w:name w:val="Footnote Reference1"/>
    <w:uiPriority w:val="99"/>
    <w:rsid w:val="00592FBF"/>
    <w:rPr>
      <w:vertAlign w:val="superscript"/>
    </w:rPr>
  </w:style>
  <w:style w:type="paragraph" w:customStyle="1" w:styleId="footnotedescription">
    <w:name w:val="footnote description"/>
    <w:next w:val="Normal"/>
    <w:uiPriority w:val="99"/>
    <w:rsid w:val="00592FBF"/>
    <w:pPr>
      <w:suppressAutoHyphens/>
      <w:spacing w:line="276" w:lineRule="auto"/>
      <w:ind w:left="72" w:right="182"/>
      <w:jc w:val="both"/>
    </w:pPr>
    <w:rPr>
      <w:rFonts w:ascii="Times New Roman" w:eastAsia="Times New Roman" w:hAnsi="Times New Roman"/>
      <w:color w:val="000000"/>
      <w:sz w:val="20"/>
      <w:lang w:val="en-US" w:eastAsia="zh-CN"/>
    </w:rPr>
  </w:style>
  <w:style w:type="paragraph" w:customStyle="1" w:styleId="1">
    <w:name w:val="Абзац списка1"/>
    <w:basedOn w:val="Normal"/>
    <w:uiPriority w:val="99"/>
    <w:rsid w:val="00592FBF"/>
    <w:pPr>
      <w:ind w:left="81" w:hanging="628"/>
    </w:pPr>
  </w:style>
  <w:style w:type="paragraph" w:styleId="Header">
    <w:name w:val="header"/>
    <w:basedOn w:val="Normal"/>
    <w:link w:val="HeaderChar"/>
    <w:uiPriority w:val="99"/>
    <w:rsid w:val="00592FB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92FBF"/>
    <w:rPr>
      <w:rFonts w:ascii="Times New Roman" w:hAnsi="Times New Roman" w:cs="Times New Roman"/>
      <w:color w:val="000000"/>
      <w:sz w:val="28"/>
      <w:lang w:val="en-US" w:eastAsia="zh-CN"/>
    </w:rPr>
  </w:style>
  <w:style w:type="paragraph" w:styleId="Footer">
    <w:name w:val="footer"/>
    <w:basedOn w:val="Normal"/>
    <w:link w:val="FooterChar"/>
    <w:uiPriority w:val="99"/>
    <w:rsid w:val="00592FB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92FBF"/>
    <w:rPr>
      <w:rFonts w:ascii="Times New Roman" w:hAnsi="Times New Roman" w:cs="Times New Roman"/>
      <w:color w:val="000000"/>
      <w:sz w:val="28"/>
      <w:lang w:val="en-US" w:eastAsia="zh-CN"/>
    </w:rPr>
  </w:style>
  <w:style w:type="paragraph" w:styleId="BodyText">
    <w:name w:val="Body Text"/>
    <w:basedOn w:val="Normal"/>
    <w:link w:val="BodyTextChar"/>
    <w:uiPriority w:val="99"/>
    <w:rsid w:val="00592FBF"/>
    <w:pPr>
      <w:pBdr>
        <w:top w:val="none" w:sz="0" w:space="0" w:color="000000"/>
        <w:left w:val="none" w:sz="0" w:space="0" w:color="000000"/>
        <w:bottom w:val="none" w:sz="0" w:space="0" w:color="000000"/>
        <w:right w:val="none" w:sz="0" w:space="0" w:color="000000"/>
        <w:between w:val="none" w:sz="0" w:space="0" w:color="000000"/>
      </w:pBdr>
      <w:shd w:val="clear" w:color="auto" w:fill="FFFFFF"/>
      <w:suppressAutoHyphens w:val="0"/>
      <w:spacing w:after="0" w:line="240" w:lineRule="auto"/>
      <w:ind w:left="0" w:right="0" w:firstLine="720"/>
    </w:pPr>
    <w:rPr>
      <w:rFonts w:eastAsia="Batang"/>
      <w:color w:val="auto"/>
      <w:sz w:val="20"/>
      <w:szCs w:val="20"/>
      <w:lang w:val="ru-RU" w:eastAsia="ko-KR" w:bidi="hi-IN"/>
    </w:rPr>
  </w:style>
  <w:style w:type="character" w:customStyle="1" w:styleId="BodyTextChar">
    <w:name w:val="Body Text Char"/>
    <w:basedOn w:val="DefaultParagraphFont"/>
    <w:link w:val="BodyText"/>
    <w:uiPriority w:val="99"/>
    <w:locked/>
    <w:rsid w:val="00592FBF"/>
    <w:rPr>
      <w:rFonts w:ascii="Times New Roman" w:eastAsia="Batang" w:hAnsi="Times New Roman" w:cs="Times New Roman"/>
      <w:sz w:val="20"/>
      <w:szCs w:val="20"/>
      <w:shd w:val="clear" w:color="auto" w:fill="FFFFFF"/>
      <w:lang w:eastAsia="ko-KR" w:bidi="hi-IN"/>
    </w:rPr>
  </w:style>
  <w:style w:type="paragraph" w:styleId="ListParagraph">
    <w:name w:val="List Paragraph"/>
    <w:basedOn w:val="Normal"/>
    <w:uiPriority w:val="99"/>
    <w:qFormat/>
    <w:rsid w:val="00F250AD"/>
    <w:pPr>
      <w:ind w:left="720"/>
      <w:contextualSpacing/>
    </w:pPr>
  </w:style>
  <w:style w:type="paragraph" w:styleId="BalloonText">
    <w:name w:val="Balloon Text"/>
    <w:basedOn w:val="Normal"/>
    <w:link w:val="BalloonTextChar"/>
    <w:uiPriority w:val="99"/>
    <w:semiHidden/>
    <w:rsid w:val="009A4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4B4C"/>
    <w:rPr>
      <w:rFonts w:ascii="Tahoma" w:hAnsi="Tahoma" w:cs="Tahoma"/>
      <w:color w:val="000000"/>
      <w:sz w:val="16"/>
      <w:szCs w:val="16"/>
      <w:lang w:val="en-US" w:eastAsia="zh-CN"/>
    </w:rPr>
  </w:style>
  <w:style w:type="character" w:styleId="PageNumber">
    <w:name w:val="page number"/>
    <w:basedOn w:val="DefaultParagraphFont"/>
    <w:uiPriority w:val="99"/>
    <w:rsid w:val="005C3DB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32</Pages>
  <Words>8695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«УТВЕРЖДАЮ»</dc:title>
  <dc:subject/>
  <dc:creator>Сибагатуллина Сылу</dc:creator>
  <cp:keywords/>
  <dc:description/>
  <cp:lastModifiedBy>MIL</cp:lastModifiedBy>
  <cp:revision>3</cp:revision>
  <cp:lastPrinted>2025-05-19T09:46:00Z</cp:lastPrinted>
  <dcterms:created xsi:type="dcterms:W3CDTF">2025-06-10T05:28:00Z</dcterms:created>
  <dcterms:modified xsi:type="dcterms:W3CDTF">2025-06-10T05:55:00Z</dcterms:modified>
</cp:coreProperties>
</file>